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F1E" w:rsidRDefault="0002328B">
      <w:pPr>
        <w:kinsoku w:val="0"/>
        <w:overflowPunct w:val="0"/>
        <w:spacing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622300</wp:posOffset>
                </wp:positionH>
                <wp:positionV relativeFrom="page">
                  <wp:posOffset>895985</wp:posOffset>
                </wp:positionV>
                <wp:extent cx="6045200" cy="544195"/>
                <wp:effectExtent l="0" t="0" r="0" b="0"/>
                <wp:wrapNone/>
                <wp:docPr id="2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5200" cy="544195"/>
                          <a:chOff x="980" y="1411"/>
                          <a:chExt cx="9520" cy="857"/>
                        </a:xfrm>
                      </wpg:grpSpPr>
                      <wps:wsp>
                        <wps:cNvPr id="27" name="Freeform 42"/>
                        <wps:cNvSpPr>
                          <a:spLocks/>
                        </wps:cNvSpPr>
                        <wps:spPr bwMode="auto">
                          <a:xfrm>
                            <a:off x="991" y="1417"/>
                            <a:ext cx="20" cy="84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841"/>
                              <a:gd name="T2" fmla="*/ 0 w 20"/>
                              <a:gd name="T3" fmla="*/ 841 h 8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841">
                                <a:moveTo>
                                  <a:pt x="0" y="0"/>
                                </a:moveTo>
                                <a:lnTo>
                                  <a:pt x="0" y="84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3"/>
                        <wps:cNvSpPr>
                          <a:spLocks/>
                        </wps:cNvSpPr>
                        <wps:spPr bwMode="auto">
                          <a:xfrm>
                            <a:off x="986" y="1421"/>
                            <a:ext cx="9508" cy="20"/>
                          </a:xfrm>
                          <a:custGeom>
                            <a:avLst/>
                            <a:gdLst>
                              <a:gd name="T0" fmla="*/ 0 w 9508"/>
                              <a:gd name="T1" fmla="*/ 0 h 20"/>
                              <a:gd name="T2" fmla="*/ 9508 w 950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08" h="20">
                                <a:moveTo>
                                  <a:pt x="0" y="0"/>
                                </a:moveTo>
                                <a:lnTo>
                                  <a:pt x="950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4"/>
                        <wps:cNvSpPr>
                          <a:spLocks/>
                        </wps:cNvSpPr>
                        <wps:spPr bwMode="auto">
                          <a:xfrm>
                            <a:off x="10490" y="1417"/>
                            <a:ext cx="20" cy="84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841"/>
                              <a:gd name="T2" fmla="*/ 0 w 20"/>
                              <a:gd name="T3" fmla="*/ 841 h 8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841">
                                <a:moveTo>
                                  <a:pt x="0" y="0"/>
                                </a:moveTo>
                                <a:lnTo>
                                  <a:pt x="0" y="84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5"/>
                        <wps:cNvSpPr>
                          <a:spLocks/>
                        </wps:cNvSpPr>
                        <wps:spPr bwMode="auto">
                          <a:xfrm>
                            <a:off x="986" y="2263"/>
                            <a:ext cx="9508" cy="20"/>
                          </a:xfrm>
                          <a:custGeom>
                            <a:avLst/>
                            <a:gdLst>
                              <a:gd name="T0" fmla="*/ 0 w 9508"/>
                              <a:gd name="T1" fmla="*/ 0 h 20"/>
                              <a:gd name="T2" fmla="*/ 9508 w 950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08" h="20">
                                <a:moveTo>
                                  <a:pt x="0" y="0"/>
                                </a:moveTo>
                                <a:lnTo>
                                  <a:pt x="950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9D61D3" id="Group 41" o:spid="_x0000_s1026" style="position:absolute;margin-left:49pt;margin-top:70.55pt;width:476pt;height:42.85pt;z-index:-251670016;mso-position-horizontal-relative:page;mso-position-vertical-relative:page" coordorigin="980,1411" coordsize="9520,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" o:allowincell="f">
                <v:shape id="Freeform 42" o:spid="_x0000_s1027" style="position:absolute;left:991;top:1417;width:20;height:841;visibility:visible;mso-wrap-style:square;v-text-anchor:top" coordsize="20,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" path="m,l,841e" filled="f" strokeweight=".20458mm">
                  <v:path arrowok="t" o:connecttype="custom" o:connectlocs="0,0;0,841" o:connectangles="0,0"/>
                </v:shape>
                <v:shape id="Freeform 43" o:spid="_x0000_s1028" style="position:absolute;left:986;top:1421;width:9508;height:20;visibility:visible;mso-wrap-style:square;v-text-anchor:top" coordsize="950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" path="m,l9508,e" filled="f" strokeweight=".20458mm">
                  <v:path arrowok="t" o:connecttype="custom" o:connectlocs="0,0;9508,0" o:connectangles="0,0"/>
                </v:shape>
                <v:shape id="Freeform 44" o:spid="_x0000_s1029" style="position:absolute;left:10490;top:1417;width:20;height:841;visibility:visible;mso-wrap-style:square;v-text-anchor:top" coordsize="20,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" path="m,l,841e" filled="f" strokeweight=".20458mm">
                  <v:path arrowok="t" o:connecttype="custom" o:connectlocs="0,0;0,841" o:connectangles="0,0"/>
                </v:shape>
                <v:shape id="Freeform 45" o:spid="_x0000_s1030" style="position:absolute;left:986;top:2263;width:9508;height:20;visibility:visible;mso-wrap-style:square;v-text-anchor:top" coordsize="950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" path="m,l9508,e" filled="f" strokeweight=".20458mm">
                  <v:path arrowok="t" o:connecttype="custom" o:connectlocs="0,0;9508,0" o:connectangles="0,0"/>
                </v:shape>
                <w10:wrap anchorx="page" anchory="page"/>
              </v:group>
            </w:pict>
          </mc:Fallback>
        </mc:AlternateContent>
      </w: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before="5" w:line="280" w:lineRule="exact"/>
        <w:rPr>
          <w:sz w:val="28"/>
          <w:szCs w:val="28"/>
        </w:rPr>
      </w:pPr>
    </w:p>
    <w:p w:rsidR="00223F1E" w:rsidRDefault="0002328B">
      <w:pPr>
        <w:kinsoku w:val="0"/>
        <w:overflowPunct w:val="0"/>
        <w:spacing w:before="64"/>
        <w:ind w:left="3194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3449320</wp:posOffset>
                </wp:positionH>
                <wp:positionV relativeFrom="paragraph">
                  <wp:posOffset>676275</wp:posOffset>
                </wp:positionV>
                <wp:extent cx="3230880" cy="1563370"/>
                <wp:effectExtent l="0" t="0" r="0" b="0"/>
                <wp:wrapNone/>
                <wp:docPr id="2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880" cy="156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990"/>
                              <w:gridCol w:w="2080"/>
                            </w:tblGrid>
                            <w:tr w:rsidR="00223F1E">
                              <w:trPr>
                                <w:trHeight w:hRule="exact" w:val="930"/>
                              </w:trPr>
                              <w:tc>
                                <w:tcPr>
                                  <w:tcW w:w="507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23F1E" w:rsidRDefault="0002328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 w:line="230" w:lineRule="exact"/>
                                    <w:ind w:left="102" w:right="102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Abfäl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e,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die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nur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halb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med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zinisc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en Berei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hes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Infe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tio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oder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rletzung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gef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hr darste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len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önnen,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4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jed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ch 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Ent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ung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nic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ie</w:t>
                                  </w:r>
                                </w:p>
                                <w:p w:rsidR="00223F1E" w:rsidRDefault="0002328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26" w:lineRule="exact"/>
                                    <w:ind w:left="102" w:right="3100"/>
                                    <w:jc w:val="both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gefähr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iche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Abfäl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e:</w:t>
                                  </w:r>
                                </w:p>
                              </w:tc>
                            </w:tr>
                            <w:tr w:rsidR="00223F1E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29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23F1E" w:rsidRDefault="0002328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2"/>
                                    <w:ind w:left="102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Abfal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art</w:t>
                                  </w:r>
                                </w:p>
                              </w:tc>
                              <w:tc>
                                <w:tcPr>
                                  <w:tcW w:w="2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23F1E" w:rsidRDefault="0002328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2"/>
                                    <w:ind w:left="102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Sch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üsseln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er</w:t>
                                  </w:r>
                                </w:p>
                              </w:tc>
                            </w:tr>
                            <w:tr w:rsidR="00223F1E">
                              <w:trPr>
                                <w:trHeight w:hRule="exact" w:val="469"/>
                              </w:trPr>
                              <w:tc>
                                <w:tcPr>
                                  <w:tcW w:w="29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23F1E" w:rsidRDefault="0002328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26" w:lineRule="exact"/>
                                    <w:ind w:left="102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Ab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älle ohne</w:t>
                                  </w:r>
                                </w:p>
                                <w:p w:rsidR="00223F1E" w:rsidRDefault="0002328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2"/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Verlet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sge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ahr</w:t>
                                  </w:r>
                                </w:p>
                              </w:tc>
                              <w:tc>
                                <w:tcPr>
                                  <w:tcW w:w="2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23F1E" w:rsidRDefault="00223F1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223F1E" w:rsidRDefault="0002328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2"/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SN 971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223F1E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29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23F1E" w:rsidRDefault="0002328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1"/>
                                    <w:ind w:left="102"/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Ab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älle mit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Verlet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sge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ahr</w:t>
                                  </w:r>
                                </w:p>
                              </w:tc>
                              <w:tc>
                                <w:tcPr>
                                  <w:tcW w:w="2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23F1E" w:rsidRDefault="0002328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1"/>
                                    <w:ind w:left="102"/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SN 971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223F1E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29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23F1E" w:rsidRDefault="0002328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1"/>
                                    <w:ind w:left="102"/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Nassab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älle</w:t>
                                  </w:r>
                                </w:p>
                              </w:tc>
                              <w:tc>
                                <w:tcPr>
                                  <w:tcW w:w="2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23F1E" w:rsidRDefault="0002328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1"/>
                                    <w:ind w:left="102"/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SN 971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223F1E" w:rsidRDefault="00223F1E">
                            <w:pPr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left:0;text-align:left;margin-left:271.6pt;margin-top:53.25pt;width:254.4pt;height:123.1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990"/>
                        <w:gridCol w:w="2080"/>
                      </w:tblGrid>
                      <w:tr w:rsidR="00223F1E">
                        <w:trPr>
                          <w:trHeight w:hRule="exact" w:val="930"/>
                        </w:trPr>
                        <w:tc>
                          <w:tcPr>
                            <w:tcW w:w="507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23F1E" w:rsidRDefault="0002328B">
                            <w:pPr>
                              <w:pStyle w:val="TableParagraph"/>
                              <w:kinsoku w:val="0"/>
                              <w:overflowPunct w:val="0"/>
                              <w:spacing w:before="1" w:line="230" w:lineRule="exact"/>
                              <w:ind w:left="102" w:right="102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Abfäl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e,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die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nur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halb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med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zinisc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en Berei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hes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Infe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tio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oder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rletzung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gef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hr darste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len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3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önnen,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jed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ch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2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Ent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ung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3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nic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ie</w:t>
                            </w:r>
                          </w:p>
                          <w:p w:rsidR="00223F1E" w:rsidRDefault="0002328B">
                            <w:pPr>
                              <w:pStyle w:val="TableParagraph"/>
                              <w:kinsoku w:val="0"/>
                              <w:overflowPunct w:val="0"/>
                              <w:spacing w:line="226" w:lineRule="exact"/>
                              <w:ind w:left="102" w:right="3100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gefähr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iche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Abfäl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e:</w:t>
                            </w:r>
                          </w:p>
                        </w:tc>
                      </w:tr>
                      <w:tr w:rsidR="00223F1E">
                        <w:trPr>
                          <w:trHeight w:hRule="exact" w:val="350"/>
                        </w:trPr>
                        <w:tc>
                          <w:tcPr>
                            <w:tcW w:w="29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23F1E" w:rsidRDefault="0002328B">
                            <w:pPr>
                              <w:pStyle w:val="TableParagraph"/>
                              <w:kinsoku w:val="0"/>
                              <w:overflowPunct w:val="0"/>
                              <w:spacing w:before="52"/>
                              <w:ind w:left="102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Abfal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art</w:t>
                            </w:r>
                          </w:p>
                        </w:tc>
                        <w:tc>
                          <w:tcPr>
                            <w:tcW w:w="2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23F1E" w:rsidRDefault="0002328B">
                            <w:pPr>
                              <w:pStyle w:val="TableParagraph"/>
                              <w:kinsoku w:val="0"/>
                              <w:overflowPunct w:val="0"/>
                              <w:spacing w:before="52"/>
                              <w:ind w:left="102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Sch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üsseln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er</w:t>
                            </w:r>
                          </w:p>
                        </w:tc>
                      </w:tr>
                      <w:tr w:rsidR="00223F1E">
                        <w:trPr>
                          <w:trHeight w:hRule="exact" w:val="469"/>
                        </w:trPr>
                        <w:tc>
                          <w:tcPr>
                            <w:tcW w:w="29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23F1E" w:rsidRDefault="0002328B">
                            <w:pPr>
                              <w:pStyle w:val="TableParagraph"/>
                              <w:kinsoku w:val="0"/>
                              <w:overflowPunct w:val="0"/>
                              <w:spacing w:line="226" w:lineRule="exact"/>
                              <w:ind w:left="102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Ab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älle ohne</w:t>
                            </w:r>
                          </w:p>
                          <w:p w:rsidR="00223F1E" w:rsidRDefault="0002328B">
                            <w:pPr>
                              <w:pStyle w:val="TableParagraph"/>
                              <w:kinsoku w:val="0"/>
                              <w:overflowPunct w:val="0"/>
                              <w:ind w:left="102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Verlet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un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sge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ahr</w:t>
                            </w:r>
                          </w:p>
                        </w:tc>
                        <w:tc>
                          <w:tcPr>
                            <w:tcW w:w="2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23F1E" w:rsidRDefault="00223F1E">
                            <w:pPr>
                              <w:pStyle w:val="TableParagraph"/>
                              <w:kinsoku w:val="0"/>
                              <w:overflowPunct w:val="0"/>
                              <w:spacing w:before="1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223F1E" w:rsidRDefault="0002328B">
                            <w:pPr>
                              <w:pStyle w:val="TableParagraph"/>
                              <w:kinsoku w:val="0"/>
                              <w:overflowPunct w:val="0"/>
                              <w:ind w:left="102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SN 971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:rsidR="00223F1E">
                        <w:trPr>
                          <w:trHeight w:hRule="exact" w:val="350"/>
                        </w:trPr>
                        <w:tc>
                          <w:tcPr>
                            <w:tcW w:w="29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23F1E" w:rsidRDefault="0002328B">
                            <w:pPr>
                              <w:pStyle w:val="TableParagraph"/>
                              <w:kinsoku w:val="0"/>
                              <w:overflowPunct w:val="0"/>
                              <w:spacing w:before="51"/>
                              <w:ind w:left="102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Ab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älle mit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Verlet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un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sge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ahr</w:t>
                            </w:r>
                          </w:p>
                        </w:tc>
                        <w:tc>
                          <w:tcPr>
                            <w:tcW w:w="2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23F1E" w:rsidRDefault="0002328B">
                            <w:pPr>
                              <w:pStyle w:val="TableParagraph"/>
                              <w:kinsoku w:val="0"/>
                              <w:overflowPunct w:val="0"/>
                              <w:spacing w:before="51"/>
                              <w:ind w:left="102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SN 971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</w:tr>
                      <w:tr w:rsidR="00223F1E">
                        <w:trPr>
                          <w:trHeight w:hRule="exact" w:val="350"/>
                        </w:trPr>
                        <w:tc>
                          <w:tcPr>
                            <w:tcW w:w="29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23F1E" w:rsidRDefault="0002328B">
                            <w:pPr>
                              <w:pStyle w:val="TableParagraph"/>
                              <w:kinsoku w:val="0"/>
                              <w:overflowPunct w:val="0"/>
                              <w:spacing w:before="51"/>
                              <w:ind w:left="102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Nassab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älle</w:t>
                            </w:r>
                          </w:p>
                        </w:tc>
                        <w:tc>
                          <w:tcPr>
                            <w:tcW w:w="2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23F1E" w:rsidRDefault="0002328B">
                            <w:pPr>
                              <w:pStyle w:val="TableParagraph"/>
                              <w:kinsoku w:val="0"/>
                              <w:overflowPunct w:val="0"/>
                              <w:spacing w:before="51"/>
                              <w:ind w:left="102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SN 971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223F1E" w:rsidRDefault="00223F1E">
                      <w:pPr>
                        <w:kinsoku w:val="0"/>
                        <w:overflowPunct w:val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 w:cs="Arial"/>
          <w:b/>
          <w:bCs/>
          <w:color w:val="365F9A"/>
          <w:sz w:val="28"/>
          <w:szCs w:val="28"/>
          <w:u w:val="thick"/>
        </w:rPr>
        <w:t>Abfallschlüsselnumme</w:t>
      </w:r>
      <w:r>
        <w:rPr>
          <w:rFonts w:ascii="Arial" w:hAnsi="Arial" w:cs="Arial"/>
          <w:b/>
          <w:bCs/>
          <w:color w:val="365F9A"/>
          <w:spacing w:val="1"/>
          <w:sz w:val="28"/>
          <w:szCs w:val="28"/>
          <w:u w:val="thick"/>
        </w:rPr>
        <w:t>r</w:t>
      </w:r>
      <w:r>
        <w:rPr>
          <w:rFonts w:ascii="Arial" w:hAnsi="Arial" w:cs="Arial"/>
          <w:b/>
          <w:bCs/>
          <w:color w:val="365F9A"/>
          <w:sz w:val="28"/>
          <w:szCs w:val="28"/>
          <w:u w:val="thick"/>
        </w:rPr>
        <w:t>n</w:t>
      </w: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before="4" w:line="280" w:lineRule="exact"/>
        <w:rPr>
          <w:sz w:val="28"/>
          <w:szCs w:val="28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3"/>
        <w:gridCol w:w="1985"/>
      </w:tblGrid>
      <w:tr w:rsidR="00223F1E">
        <w:trPr>
          <w:trHeight w:hRule="exact" w:val="700"/>
        </w:trPr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1" w:line="230" w:lineRule="exact"/>
              <w:ind w:left="102" w:right="103"/>
              <w:jc w:val="both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Abfäl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e, die</w:t>
            </w:r>
            <w:r>
              <w:rPr>
                <w:rFonts w:ascii="Arial" w:hAnsi="Arial" w:cs="Arial"/>
                <w:b/>
                <w:bCs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der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nnerhalb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och außer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es</w:t>
            </w:r>
            <w:r>
              <w:rPr>
                <w:rFonts w:ascii="Arial" w:hAnsi="Arial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med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zini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chen</w:t>
            </w:r>
            <w:r>
              <w:rPr>
                <w:rFonts w:ascii="Arial" w:hAnsi="Arial" w:cs="Arial"/>
                <w:b/>
                <w:bCs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ei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hes eine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Gefahr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darste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len:</w:t>
            </w:r>
          </w:p>
        </w:tc>
      </w:tr>
      <w:tr w:rsidR="00223F1E">
        <w:trPr>
          <w:trHeight w:hRule="exact" w:val="35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4"/>
              <w:ind w:left="102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Abfal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4"/>
              <w:ind w:left="102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Sch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üsseln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er</w:t>
            </w:r>
          </w:p>
        </w:tc>
      </w:tr>
      <w:tr w:rsidR="00223F1E">
        <w:trPr>
          <w:trHeight w:hRule="exact" w:val="35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1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Restmüll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1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SN 911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23F1E">
        <w:trPr>
          <w:trHeight w:hRule="exact" w:val="34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1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Sperrmüll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1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SN 914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23F1E">
        <w:trPr>
          <w:trHeight w:hRule="exact" w:val="35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2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 xml:space="preserve">Biogene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bf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ä</w:t>
            </w:r>
            <w:r>
              <w:rPr>
                <w:rFonts w:ascii="Arial" w:hAnsi="Arial" w:cs="Arial"/>
                <w:sz w:val="20"/>
                <w:szCs w:val="20"/>
              </w:rPr>
              <w:t>lle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2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SN 917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before="8" w:line="280" w:lineRule="exact"/>
        <w:rPr>
          <w:sz w:val="28"/>
          <w:szCs w:val="2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7"/>
        <w:gridCol w:w="4962"/>
      </w:tblGrid>
      <w:tr w:rsidR="00223F1E">
        <w:trPr>
          <w:trHeight w:hRule="exact" w:val="470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2" w:line="230" w:lineRule="exact"/>
              <w:ind w:left="102" w:right="503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Abfäl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e,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innerhalb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 außer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alb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edizin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schen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Bere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ches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eine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efahr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len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und daher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 be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den B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reic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 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ner be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onder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 Be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andlung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ürfen:</w:t>
            </w:r>
          </w:p>
        </w:tc>
      </w:tr>
      <w:tr w:rsidR="00223F1E">
        <w:trPr>
          <w:trHeight w:hRule="exact" w:val="35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2"/>
              <w:ind w:left="102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Abfal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art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2"/>
              <w:ind w:left="102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Sch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üsseln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er</w:t>
            </w:r>
          </w:p>
        </w:tc>
      </w:tr>
      <w:tr w:rsidR="00223F1E">
        <w:trPr>
          <w:trHeight w:hRule="exact" w:val="34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1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Gefährl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che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Erreger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1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SN 971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1 gn</w:t>
            </w:r>
          </w:p>
        </w:tc>
      </w:tr>
      <w:tr w:rsidR="00223F1E">
        <w:trPr>
          <w:trHeight w:hRule="exact" w:val="350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4"/>
              <w:ind w:left="102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Abfäl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on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rzne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tte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</w:tr>
      <w:tr w:rsidR="00223F1E">
        <w:trPr>
          <w:trHeight w:hRule="exact" w:val="35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1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to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oxische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Arzneimi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tel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1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SN 535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 g</w:t>
            </w:r>
          </w:p>
        </w:tc>
      </w:tr>
      <w:tr w:rsidR="00223F1E">
        <w:trPr>
          <w:trHeight w:hRule="exact" w:val="34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1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Schwer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etal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 xml:space="preserve">hältige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Ar</w:t>
            </w:r>
            <w:r>
              <w:rPr>
                <w:rFonts w:ascii="Arial" w:hAnsi="Arial" w:cs="Arial"/>
                <w:sz w:val="20"/>
                <w:szCs w:val="20"/>
              </w:rPr>
              <w:t>zne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mi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tel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1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SN 5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1 (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-Co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 18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01 09)</w:t>
            </w:r>
          </w:p>
        </w:tc>
      </w:tr>
      <w:tr w:rsidR="00223F1E">
        <w:trPr>
          <w:trHeight w:hRule="exact" w:val="35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2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Desinf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ktio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it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el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2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SN 535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7 g</w:t>
            </w:r>
          </w:p>
        </w:tc>
      </w:tr>
      <w:tr w:rsidR="00223F1E">
        <w:trPr>
          <w:trHeight w:hRule="exact" w:val="3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2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Qu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cksilber,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qu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cksilber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altige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Rü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ände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2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SN 353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6 gn</w:t>
            </w:r>
          </w:p>
        </w:tc>
      </w:tr>
      <w:tr w:rsidR="00223F1E">
        <w:trPr>
          <w:trHeight w:hRule="exact" w:val="349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2"/>
              <w:ind w:left="102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Sonstige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fäl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223F1E">
        <w:trPr>
          <w:trHeight w:hRule="exact" w:val="35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2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Fi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ierb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ä</w:t>
            </w:r>
            <w:r>
              <w:rPr>
                <w:rFonts w:ascii="Arial" w:hAnsi="Arial" w:cs="Arial"/>
                <w:sz w:val="20"/>
                <w:szCs w:val="20"/>
              </w:rPr>
              <w:t>der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2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SN 527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7 g</w:t>
            </w:r>
          </w:p>
        </w:tc>
      </w:tr>
      <w:tr w:rsidR="00223F1E">
        <w:trPr>
          <w:trHeight w:hRule="exact" w:val="35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1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wickl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rb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ä</w:t>
            </w:r>
            <w:r>
              <w:rPr>
                <w:rFonts w:ascii="Arial" w:hAnsi="Arial" w:cs="Arial"/>
                <w:sz w:val="20"/>
                <w:szCs w:val="20"/>
              </w:rPr>
              <w:t>der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1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SN 527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3 g</w:t>
            </w:r>
          </w:p>
        </w:tc>
      </w:tr>
      <w:tr w:rsidR="00223F1E">
        <w:trPr>
          <w:trHeight w:hRule="exact" w:val="34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1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Laborabfäl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 xml:space="preserve">e und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hem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ienr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ste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1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SN 593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5 g</w:t>
            </w:r>
          </w:p>
        </w:tc>
      </w:tr>
      <w:tr w:rsidR="00223F1E">
        <w:trPr>
          <w:trHeight w:hRule="exact" w:val="35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2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Körp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rteile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nd Or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bf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ä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le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before="52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SN 971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before="15" w:line="240" w:lineRule="exact"/>
      </w:pPr>
    </w:p>
    <w:p w:rsidR="00223F1E" w:rsidRDefault="0002328B">
      <w:pPr>
        <w:pStyle w:val="Textkrper"/>
        <w:kinsoku w:val="0"/>
        <w:overflowPunct w:val="0"/>
        <w:spacing w:before="74"/>
        <w:ind w:left="537" w:firstLine="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43815</wp:posOffset>
                </wp:positionV>
                <wp:extent cx="5799455" cy="12700"/>
                <wp:effectExtent l="0" t="0" r="0" b="0"/>
                <wp:wrapNone/>
                <wp:docPr id="24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9455" cy="12700"/>
                        </a:xfrm>
                        <a:custGeom>
                          <a:avLst/>
                          <a:gdLst>
                            <a:gd name="T0" fmla="*/ 0 w 9133"/>
                            <a:gd name="T1" fmla="*/ 0 h 20"/>
                            <a:gd name="T2" fmla="*/ 9132 w 913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133" h="20">
                              <a:moveTo>
                                <a:pt x="0" y="0"/>
                              </a:moveTo>
                              <a:lnTo>
                                <a:pt x="9132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E08923A" id="Freeform 47" o:spid="_x0000_s1026" style="position:absolute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9.35pt,3.45pt,525.95pt,3.45pt" coordsize="913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" o:allowincell="f" filled="f" strokeweight=".82pt">
                <v:path arrowok="t" o:connecttype="custom" o:connectlocs="0,0;5798820,0" o:connectangles="0,0"/>
                <w10:wrap anchorx="page"/>
              </v:polyline>
            </w:pict>
          </mc:Fallback>
        </mc:AlternateContent>
      </w:r>
      <w:r>
        <w:rPr>
          <w:rFonts w:ascii="Arial" w:hAnsi="Arial" w:cs="Arial"/>
        </w:rPr>
        <w:t>Zusa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zinf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</w:rPr>
        <w:t>ationen: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Ab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lschl</w:t>
      </w:r>
      <w:r>
        <w:rPr>
          <w:rFonts w:ascii="Arial" w:hAnsi="Arial" w:cs="Arial"/>
          <w:spacing w:val="-1"/>
        </w:rPr>
        <w:t>ü</w:t>
      </w:r>
      <w:r>
        <w:rPr>
          <w:rFonts w:ascii="Arial" w:hAnsi="Arial" w:cs="Arial"/>
        </w:rPr>
        <w:t>sseln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mmern</w:t>
      </w:r>
      <w:bookmarkStart w:id="0" w:name="_GoBack"/>
      <w:bookmarkEnd w:id="0"/>
    </w:p>
    <w:sectPr w:rsidR="00223F1E" w:rsidSect="00822A1A">
      <w:headerReference w:type="default" r:id="rId7"/>
      <w:pgSz w:w="11907" w:h="16840"/>
      <w:pgMar w:top="920" w:right="1280" w:bottom="280" w:left="880" w:header="730" w:footer="0" w:gutter="0"/>
      <w:cols w:space="720" w:equalWidth="0">
        <w:col w:w="9747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F1E" w:rsidRDefault="0002328B">
      <w:r>
        <w:separator/>
      </w:r>
    </w:p>
  </w:endnote>
  <w:endnote w:type="continuationSeparator" w:id="0">
    <w:p w:rsidR="00223F1E" w:rsidRDefault="00023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F1E" w:rsidRDefault="0002328B">
      <w:r>
        <w:separator/>
      </w:r>
    </w:p>
  </w:footnote>
  <w:footnote w:type="continuationSeparator" w:id="0">
    <w:p w:rsidR="00223F1E" w:rsidRDefault="00023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F1E" w:rsidRDefault="00223F1E">
    <w:pPr>
      <w:kinsoku w:val="0"/>
      <w:overflowPunct w:val="0"/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14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hanging="221"/>
      </w:pPr>
      <w:rPr>
        <w:rFonts w:ascii="Times New Roman" w:hAnsi="Times New Roman" w:cs="Times New Roman"/>
        <w:b/>
        <w:bCs/>
        <w:w w:val="99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hanging="116"/>
      </w:pPr>
      <w:rPr>
        <w:rFonts w:ascii="Times New Roman" w:hAnsi="Times New Roman" w:cs="Times New Roman"/>
        <w:b w:val="0"/>
        <w:bCs w:val="0"/>
        <w:w w:val="99"/>
        <w:position w:val="9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2"/>
      <w:numFmt w:val="decimal"/>
      <w:lvlText w:val="(%1)"/>
      <w:lvlJc w:val="left"/>
      <w:pPr>
        <w:ind w:hanging="29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start w:val="2"/>
      <w:numFmt w:val="decimal"/>
      <w:lvlText w:val="(%1)"/>
      <w:lvlJc w:val="left"/>
      <w:pPr>
        <w:ind w:hanging="338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start w:val="2"/>
      <w:numFmt w:val="decimal"/>
      <w:lvlText w:val="(%1)"/>
      <w:lvlJc w:val="left"/>
      <w:pPr>
        <w:ind w:hanging="31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hanging="207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3"/>
      <w:numFmt w:val="decimal"/>
      <w:lvlText w:val="%2."/>
      <w:lvlJc w:val="left"/>
      <w:pPr>
        <w:ind w:hanging="221"/>
      </w:pPr>
      <w:rPr>
        <w:rFonts w:ascii="Times New Roman" w:hAnsi="Times New Roman" w:cs="Times New Roman"/>
        <w:b/>
        <w:bCs/>
        <w:w w:val="99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start w:val="2"/>
      <w:numFmt w:val="decimal"/>
      <w:lvlText w:val="(%1)"/>
      <w:lvlJc w:val="left"/>
      <w:pPr>
        <w:ind w:hanging="31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start w:val="2"/>
      <w:numFmt w:val="decimal"/>
      <w:lvlText w:val="(%1)"/>
      <w:lvlJc w:val="left"/>
      <w:pPr>
        <w:ind w:hanging="341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2"/>
      <w:numFmt w:val="decimal"/>
      <w:lvlText w:val="(%1)"/>
      <w:lvlJc w:val="left"/>
      <w:pPr>
        <w:ind w:hanging="324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start w:val="2"/>
      <w:numFmt w:val="decimal"/>
      <w:lvlText w:val="(%1)"/>
      <w:lvlJc w:val="left"/>
      <w:pPr>
        <w:ind w:hanging="306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D"/>
    <w:multiLevelType w:val="multilevel"/>
    <w:tmpl w:val="00000890"/>
    <w:lvl w:ilvl="0">
      <w:start w:val="2"/>
      <w:numFmt w:val="decimal"/>
      <w:lvlText w:val="(%1)"/>
      <w:lvlJc w:val="left"/>
      <w:pPr>
        <w:ind w:hanging="313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000040E"/>
    <w:multiLevelType w:val="multilevel"/>
    <w:tmpl w:val="00000891"/>
    <w:lvl w:ilvl="0">
      <w:start w:val="2"/>
      <w:numFmt w:val="decimal"/>
      <w:lvlText w:val="(%1)"/>
      <w:lvlJc w:val="left"/>
      <w:pPr>
        <w:ind w:hanging="397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 w15:restartNumberingAfterBreak="0">
    <w:nsid w:val="0000040F"/>
    <w:multiLevelType w:val="multilevel"/>
    <w:tmpl w:val="00000892"/>
    <w:lvl w:ilvl="0">
      <w:start w:val="2"/>
      <w:numFmt w:val="decimal"/>
      <w:lvlText w:val="(%1)"/>
      <w:lvlJc w:val="left"/>
      <w:pPr>
        <w:ind w:hanging="345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4" w15:restartNumberingAfterBreak="0">
    <w:nsid w:val="00000410"/>
    <w:multiLevelType w:val="multilevel"/>
    <w:tmpl w:val="00000893"/>
    <w:lvl w:ilvl="0">
      <w:start w:val="2"/>
      <w:numFmt w:val="decimal"/>
      <w:lvlText w:val="(%1)"/>
      <w:lvlJc w:val="left"/>
      <w:pPr>
        <w:ind w:hanging="39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 w15:restartNumberingAfterBreak="0">
    <w:nsid w:val="00000411"/>
    <w:multiLevelType w:val="multilevel"/>
    <w:tmpl w:val="00000894"/>
    <w:lvl w:ilvl="0">
      <w:start w:val="2"/>
      <w:numFmt w:val="decimal"/>
      <w:lvlText w:val="(%1)"/>
      <w:lvlJc w:val="left"/>
      <w:pPr>
        <w:ind w:hanging="309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8" w15:restartNumberingAfterBreak="0">
    <w:nsid w:val="00000414"/>
    <w:multiLevelType w:val="multilevel"/>
    <w:tmpl w:val="00000897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0" w15:restartNumberingAfterBreak="0">
    <w:nsid w:val="00000416"/>
    <w:multiLevelType w:val="multilevel"/>
    <w:tmpl w:val="00000899"/>
    <w:lvl w:ilvl="0">
      <w:start w:val="1"/>
      <w:numFmt w:val="lowerLetter"/>
      <w:lvlText w:val="%1)"/>
      <w:lvlJc w:val="left"/>
      <w:pPr>
        <w:ind w:hanging="360"/>
      </w:pPr>
      <w:rPr>
        <w:rFonts w:ascii="Arial" w:hAnsi="Arial" w:cs="Arial"/>
        <w:b w:val="0"/>
        <w:bCs w:val="0"/>
        <w:sz w:val="26"/>
        <w:szCs w:val="26"/>
      </w:rPr>
    </w:lvl>
    <w:lvl w:ilvl="1">
      <w:start w:val="1"/>
      <w:numFmt w:val="upperLetter"/>
      <w:lvlText w:val="%2."/>
      <w:lvlJc w:val="left"/>
      <w:pPr>
        <w:ind w:hanging="264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1" w15:restartNumberingAfterBreak="0">
    <w:nsid w:val="00000417"/>
    <w:multiLevelType w:val="multilevel"/>
    <w:tmpl w:val="0000089A"/>
    <w:lvl w:ilvl="0">
      <w:numFmt w:val="bullet"/>
      <w:lvlText w:val="-"/>
      <w:lvlJc w:val="left"/>
      <w:pPr>
        <w:ind w:hanging="202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2" w15:restartNumberingAfterBreak="0">
    <w:nsid w:val="00000418"/>
    <w:multiLevelType w:val="multilevel"/>
    <w:tmpl w:val="0000089B"/>
    <w:lvl w:ilvl="0">
      <w:numFmt w:val="bullet"/>
      <w:lvlText w:val="-"/>
      <w:lvlJc w:val="left"/>
      <w:pPr>
        <w:ind w:hanging="388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3" w15:restartNumberingAfterBreak="0">
    <w:nsid w:val="00000419"/>
    <w:multiLevelType w:val="multilevel"/>
    <w:tmpl w:val="0000089C"/>
    <w:lvl w:ilvl="0">
      <w:numFmt w:val="bullet"/>
      <w:lvlText w:val="-"/>
      <w:lvlJc w:val="left"/>
      <w:pPr>
        <w:ind w:hanging="176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4" w15:restartNumberingAfterBreak="0">
    <w:nsid w:val="0000041A"/>
    <w:multiLevelType w:val="multilevel"/>
    <w:tmpl w:val="0000089D"/>
    <w:lvl w:ilvl="0">
      <w:numFmt w:val="bullet"/>
      <w:lvlText w:val="-"/>
      <w:lvlJc w:val="left"/>
      <w:pPr>
        <w:ind w:hanging="284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5" w15:restartNumberingAfterBreak="0">
    <w:nsid w:val="0000041B"/>
    <w:multiLevelType w:val="multilevel"/>
    <w:tmpl w:val="0000089E"/>
    <w:lvl w:ilvl="0">
      <w:start w:val="1"/>
      <w:numFmt w:val="lowerLetter"/>
      <w:lvlText w:val="%1)"/>
      <w:lvlJc w:val="left"/>
      <w:pPr>
        <w:ind w:hanging="360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6" w15:restartNumberingAfterBreak="0">
    <w:nsid w:val="0000041C"/>
    <w:multiLevelType w:val="multilevel"/>
    <w:tmpl w:val="0000089F"/>
    <w:lvl w:ilvl="0">
      <w:start w:val="1"/>
      <w:numFmt w:val="decimal"/>
      <w:lvlText w:val="%1"/>
      <w:lvlJc w:val="left"/>
      <w:pPr>
        <w:ind w:hanging="112"/>
      </w:pPr>
      <w:rPr>
        <w:rFonts w:ascii="Calibri" w:hAnsi="Calibri" w:cs="Calibri"/>
        <w:b w:val="0"/>
        <w:bCs w:val="0"/>
        <w:w w:val="99"/>
        <w:position w:val="10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7" w15:restartNumberingAfterBreak="0">
    <w:nsid w:val="0000041D"/>
    <w:multiLevelType w:val="multilevel"/>
    <w:tmpl w:val="000008A0"/>
    <w:lvl w:ilvl="0">
      <w:start w:val="1"/>
      <w:numFmt w:val="decimal"/>
      <w:lvlText w:val="%1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hanging="360"/>
      </w:pPr>
      <w:rPr>
        <w:rFonts w:ascii="Calibri" w:hAnsi="Calibri" w:cs="Calibri"/>
        <w:b/>
        <w:bCs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8" w15:restartNumberingAfterBreak="0">
    <w:nsid w:val="0000041E"/>
    <w:multiLevelType w:val="multilevel"/>
    <w:tmpl w:val="000008A1"/>
    <w:lvl w:ilvl="0">
      <w:start w:val="1"/>
      <w:numFmt w:val="decimal"/>
      <w:lvlText w:val="%1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9" w15:restartNumberingAfterBreak="0">
    <w:nsid w:val="0000041F"/>
    <w:multiLevelType w:val="multilevel"/>
    <w:tmpl w:val="000008A2"/>
    <w:lvl w:ilvl="0">
      <w:start w:val="5"/>
      <w:numFmt w:val="decimal"/>
      <w:lvlText w:val="%1."/>
      <w:lvlJc w:val="left"/>
      <w:pPr>
        <w:ind w:hanging="280"/>
      </w:pPr>
      <w:rPr>
        <w:rFonts w:ascii="Calibri" w:hAnsi="Calibri" w:cs="Calibri"/>
        <w:b/>
        <w:bCs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0" w15:restartNumberingAfterBreak="0">
    <w:nsid w:val="00000420"/>
    <w:multiLevelType w:val="multilevel"/>
    <w:tmpl w:val="000008A3"/>
    <w:lvl w:ilvl="0">
      <w:numFmt w:val="bullet"/>
      <w:lvlText w:val="–"/>
      <w:lvlJc w:val="left"/>
      <w:pPr>
        <w:ind w:hanging="203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1" w15:restartNumberingAfterBreak="0">
    <w:nsid w:val="00000421"/>
    <w:multiLevelType w:val="multilevel"/>
    <w:tmpl w:val="000008A4"/>
    <w:lvl w:ilvl="0">
      <w:numFmt w:val="bullet"/>
      <w:lvlText w:val="–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2" w15:restartNumberingAfterBreak="0">
    <w:nsid w:val="00000422"/>
    <w:multiLevelType w:val="multilevel"/>
    <w:tmpl w:val="000008A5"/>
    <w:lvl w:ilvl="0">
      <w:start w:val="1"/>
      <w:numFmt w:val="decimal"/>
      <w:lvlText w:val="%1."/>
      <w:lvlJc w:val="left"/>
      <w:pPr>
        <w:ind w:hanging="28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1">
      <w:start w:val="4"/>
      <w:numFmt w:val="decimal"/>
      <w:lvlText w:val="%2."/>
      <w:lvlJc w:val="left"/>
      <w:pPr>
        <w:ind w:hanging="28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3" w15:restartNumberingAfterBreak="0">
    <w:nsid w:val="00000423"/>
    <w:multiLevelType w:val="multilevel"/>
    <w:tmpl w:val="000008A6"/>
    <w:lvl w:ilvl="0">
      <w:start w:val="1"/>
      <w:numFmt w:val="upperLetter"/>
      <w:lvlText w:val="%1"/>
      <w:lvlJc w:val="left"/>
      <w:pPr>
        <w:ind w:hanging="1647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4" w15:restartNumberingAfterBreak="0">
    <w:nsid w:val="00000424"/>
    <w:multiLevelType w:val="multilevel"/>
    <w:tmpl w:val="000008A7"/>
    <w:lvl w:ilvl="0">
      <w:start w:val="1"/>
      <w:numFmt w:val="lowerLetter"/>
      <w:lvlText w:val="%1)"/>
      <w:lvlJc w:val="left"/>
      <w:pPr>
        <w:ind w:hanging="342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5" w15:restartNumberingAfterBreak="0">
    <w:nsid w:val="00000425"/>
    <w:multiLevelType w:val="multilevel"/>
    <w:tmpl w:val="000008A8"/>
    <w:lvl w:ilvl="0">
      <w:start w:val="1"/>
      <w:numFmt w:val="decimal"/>
      <w:lvlText w:val="%1."/>
      <w:lvlJc w:val="left"/>
      <w:pPr>
        <w:ind w:hanging="360"/>
      </w:pPr>
      <w:rPr>
        <w:rFonts w:ascii="Arial" w:hAnsi="Arial" w:cs="Arial"/>
        <w:b/>
        <w:bCs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35"/>
  </w:num>
  <w:num w:numId="2">
    <w:abstractNumId w:val="34"/>
  </w:num>
  <w:num w:numId="3">
    <w:abstractNumId w:val="33"/>
  </w:num>
  <w:num w:numId="4">
    <w:abstractNumId w:val="32"/>
  </w:num>
  <w:num w:numId="5">
    <w:abstractNumId w:val="31"/>
  </w:num>
  <w:num w:numId="6">
    <w:abstractNumId w:val="30"/>
  </w:num>
  <w:num w:numId="7">
    <w:abstractNumId w:val="29"/>
  </w:num>
  <w:num w:numId="8">
    <w:abstractNumId w:val="28"/>
  </w:num>
  <w:num w:numId="9">
    <w:abstractNumId w:val="27"/>
  </w:num>
  <w:num w:numId="10">
    <w:abstractNumId w:val="26"/>
  </w:num>
  <w:num w:numId="11">
    <w:abstractNumId w:val="25"/>
  </w:num>
  <w:num w:numId="12">
    <w:abstractNumId w:val="24"/>
  </w:num>
  <w:num w:numId="13">
    <w:abstractNumId w:val="23"/>
  </w:num>
  <w:num w:numId="14">
    <w:abstractNumId w:val="22"/>
  </w:num>
  <w:num w:numId="15">
    <w:abstractNumId w:val="21"/>
  </w:num>
  <w:num w:numId="16">
    <w:abstractNumId w:val="20"/>
  </w:num>
  <w:num w:numId="17">
    <w:abstractNumId w:val="19"/>
  </w:num>
  <w:num w:numId="18">
    <w:abstractNumId w:val="18"/>
  </w:num>
  <w:num w:numId="19">
    <w:abstractNumId w:val="17"/>
  </w:num>
  <w:num w:numId="20">
    <w:abstractNumId w:val="16"/>
  </w:num>
  <w:num w:numId="21">
    <w:abstractNumId w:val="15"/>
  </w:num>
  <w:num w:numId="22">
    <w:abstractNumId w:val="14"/>
  </w:num>
  <w:num w:numId="23">
    <w:abstractNumId w:val="13"/>
  </w:num>
  <w:num w:numId="24">
    <w:abstractNumId w:val="12"/>
  </w:num>
  <w:num w:numId="25">
    <w:abstractNumId w:val="11"/>
  </w:num>
  <w:num w:numId="26">
    <w:abstractNumId w:val="10"/>
  </w:num>
  <w:num w:numId="27">
    <w:abstractNumId w:val="9"/>
  </w:num>
  <w:num w:numId="28">
    <w:abstractNumId w:val="8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8B"/>
    <w:rsid w:val="0002328B"/>
    <w:rsid w:val="00223F1E"/>
    <w:rsid w:val="00404BF4"/>
    <w:rsid w:val="00822A1A"/>
    <w:rsid w:val="00F3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858402D"/>
  <w14:defaultImageDpi w14:val="0"/>
  <w15:docId w15:val="{102751F0-9EED-4AD2-823F-FEEA6437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1"/>
    <w:qFormat/>
    <w:pPr>
      <w:spacing w:before="43"/>
      <w:outlineLvl w:val="0"/>
    </w:pPr>
    <w:rPr>
      <w:rFonts w:ascii="Calibri" w:hAnsi="Calibri" w:cs="Calibr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1"/>
    <w:qFormat/>
    <w:pPr>
      <w:ind w:left="117"/>
      <w:outlineLvl w:val="1"/>
    </w:pPr>
    <w:rPr>
      <w:rFonts w:ascii="Calibri" w:hAnsi="Calibri" w:cs="Calibri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1"/>
    <w:qFormat/>
    <w:pPr>
      <w:ind w:left="937" w:hanging="3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1"/>
    <w:qFormat/>
    <w:pPr>
      <w:ind w:left="937" w:hanging="360"/>
      <w:outlineLvl w:val="3"/>
    </w:pPr>
    <w:rPr>
      <w:rFonts w:ascii="Arial" w:hAnsi="Arial" w:cs="Arial"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1"/>
    <w:qFormat/>
    <w:pPr>
      <w:ind w:left="117"/>
      <w:outlineLvl w:val="4"/>
    </w:pPr>
    <w:rPr>
      <w:rFonts w:ascii="Calibri" w:hAnsi="Calibri" w:cs="Calibri"/>
      <w:b/>
      <w:bCs/>
    </w:rPr>
  </w:style>
  <w:style w:type="paragraph" w:styleId="berschrift6">
    <w:name w:val="heading 6"/>
    <w:basedOn w:val="Standard"/>
    <w:next w:val="Standard"/>
    <w:link w:val="berschrift6Zchn"/>
    <w:uiPriority w:val="1"/>
    <w:qFormat/>
    <w:pPr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1"/>
    <w:qFormat/>
    <w:pPr>
      <w:outlineLvl w:val="6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pPr>
      <w:ind w:left="101" w:firstLine="397"/>
    </w:pPr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0232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2328B"/>
    <w:rPr>
      <w:rFonts w:ascii="Times New Roman" w:hAnsi="Times New Roman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02328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2328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Hygiene-Verordnung 2014 konsolidiert VV 12_2015_.pdf</vt:lpstr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Hygiene-Verordnung 2014 konsolidiert VV 12_2015_.pdf</dc:title>
  <dc:subject/>
  <dc:creator>Michael Braun</dc:creator>
  <cp:keywords/>
  <dc:description/>
  <cp:lastModifiedBy>Paul Baumer</cp:lastModifiedBy>
  <cp:revision>2</cp:revision>
  <dcterms:created xsi:type="dcterms:W3CDTF">2018-08-24T10:37:00Z</dcterms:created>
  <dcterms:modified xsi:type="dcterms:W3CDTF">2018-08-24T10:37:00Z</dcterms:modified>
</cp:coreProperties>
</file>