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CC6" w:rsidRDefault="007D7CC6">
      <w:pPr>
        <w:kinsoku w:val="0"/>
        <w:overflowPunct w:val="0"/>
        <w:spacing w:line="200" w:lineRule="exact"/>
        <w:rPr>
          <w:sz w:val="20"/>
          <w:szCs w:val="20"/>
        </w:rPr>
      </w:pPr>
    </w:p>
    <w:p w:rsidR="007D7CC6" w:rsidRDefault="007D7CC6">
      <w:pPr>
        <w:kinsoku w:val="0"/>
        <w:overflowPunct w:val="0"/>
        <w:spacing w:line="200" w:lineRule="exact"/>
        <w:rPr>
          <w:sz w:val="20"/>
          <w:szCs w:val="20"/>
        </w:rPr>
      </w:pPr>
    </w:p>
    <w:p w:rsidR="007D7CC6" w:rsidRDefault="007D7CC6">
      <w:pPr>
        <w:kinsoku w:val="0"/>
        <w:overflowPunct w:val="0"/>
        <w:spacing w:before="6" w:line="260" w:lineRule="exact"/>
        <w:rPr>
          <w:sz w:val="26"/>
          <w:szCs w:val="26"/>
        </w:rPr>
      </w:pPr>
    </w:p>
    <w:p w:rsidR="007D7CC6" w:rsidRDefault="0002328B">
      <w:pPr>
        <w:kinsoku w:val="0"/>
        <w:overflowPunct w:val="0"/>
        <w:spacing w:before="64"/>
        <w:ind w:left="512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365F91"/>
          <w:sz w:val="28"/>
          <w:szCs w:val="28"/>
          <w:u w:val="thick"/>
        </w:rPr>
        <w:t>Reinigungs-</w:t>
      </w:r>
      <w:r>
        <w:rPr>
          <w:rFonts w:ascii="Arial" w:hAnsi="Arial" w:cs="Arial"/>
          <w:b/>
          <w:bCs/>
          <w:color w:val="365F91"/>
          <w:spacing w:val="-24"/>
          <w:sz w:val="28"/>
          <w:szCs w:val="28"/>
          <w:u w:val="thick"/>
        </w:rPr>
        <w:t xml:space="preserve"> </w:t>
      </w:r>
      <w:r>
        <w:rPr>
          <w:rFonts w:ascii="Arial" w:hAnsi="Arial" w:cs="Arial"/>
          <w:b/>
          <w:bCs/>
          <w:color w:val="365F91"/>
          <w:sz w:val="28"/>
          <w:szCs w:val="28"/>
          <w:u w:val="thick"/>
        </w:rPr>
        <w:t>und</w:t>
      </w:r>
      <w:r>
        <w:rPr>
          <w:rFonts w:ascii="Arial" w:hAnsi="Arial" w:cs="Arial"/>
          <w:b/>
          <w:bCs/>
          <w:color w:val="365F91"/>
          <w:spacing w:val="-23"/>
          <w:sz w:val="28"/>
          <w:szCs w:val="28"/>
          <w:u w:val="thick"/>
        </w:rPr>
        <w:t xml:space="preserve"> </w:t>
      </w:r>
      <w:r>
        <w:rPr>
          <w:rFonts w:ascii="Arial" w:hAnsi="Arial" w:cs="Arial"/>
          <w:b/>
          <w:bCs/>
          <w:color w:val="365F91"/>
          <w:sz w:val="28"/>
          <w:szCs w:val="28"/>
          <w:u w:val="thick"/>
        </w:rPr>
        <w:t>Desinfektionspl</w:t>
      </w:r>
      <w:r>
        <w:rPr>
          <w:rFonts w:ascii="Arial" w:hAnsi="Arial" w:cs="Arial"/>
          <w:b/>
          <w:bCs/>
          <w:color w:val="365F91"/>
          <w:spacing w:val="1"/>
          <w:sz w:val="28"/>
          <w:szCs w:val="28"/>
          <w:u w:val="thick"/>
        </w:rPr>
        <w:t>a</w:t>
      </w:r>
      <w:r>
        <w:rPr>
          <w:rFonts w:ascii="Arial" w:hAnsi="Arial" w:cs="Arial"/>
          <w:b/>
          <w:bCs/>
          <w:color w:val="365F91"/>
          <w:sz w:val="28"/>
          <w:szCs w:val="28"/>
          <w:u w:val="thick"/>
        </w:rPr>
        <w:t>n</w:t>
      </w:r>
    </w:p>
    <w:p w:rsidR="007D7CC6" w:rsidRDefault="007D7CC6">
      <w:pPr>
        <w:kinsoku w:val="0"/>
        <w:overflowPunct w:val="0"/>
        <w:spacing w:before="2" w:line="100" w:lineRule="exact"/>
        <w:rPr>
          <w:sz w:val="10"/>
          <w:szCs w:val="10"/>
        </w:rPr>
      </w:pPr>
    </w:p>
    <w:p w:rsidR="007D7CC6" w:rsidRDefault="007D7CC6">
      <w:pPr>
        <w:kinsoku w:val="0"/>
        <w:overflowPunct w:val="0"/>
        <w:spacing w:line="200" w:lineRule="exact"/>
        <w:rPr>
          <w:sz w:val="20"/>
          <w:szCs w:val="20"/>
        </w:rPr>
      </w:pPr>
    </w:p>
    <w:p w:rsidR="007D7CC6" w:rsidRDefault="007D7CC6">
      <w:pPr>
        <w:kinsoku w:val="0"/>
        <w:overflowPunct w:val="0"/>
        <w:spacing w:line="200" w:lineRule="exact"/>
        <w:rPr>
          <w:sz w:val="20"/>
          <w:szCs w:val="20"/>
        </w:rPr>
      </w:pPr>
    </w:p>
    <w:p w:rsidR="007D7CC6" w:rsidRDefault="0002328B">
      <w:pPr>
        <w:kinsoku w:val="0"/>
        <w:overflowPunct w:val="0"/>
        <w:spacing w:before="69"/>
        <w:ind w:left="540" w:right="137"/>
        <w:jc w:val="both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-678815</wp:posOffset>
                </wp:positionV>
                <wp:extent cx="8952230" cy="443865"/>
                <wp:effectExtent l="0" t="0" r="0" b="0"/>
                <wp:wrapNone/>
                <wp:docPr id="43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52230" cy="443865"/>
                          <a:chOff x="1441" y="-1069"/>
                          <a:chExt cx="14098" cy="699"/>
                        </a:xfrm>
                      </wpg:grpSpPr>
                      <wps:wsp>
                        <wps:cNvPr id="44" name="Freeform 17"/>
                        <wps:cNvSpPr>
                          <a:spLocks/>
                        </wps:cNvSpPr>
                        <wps:spPr bwMode="auto">
                          <a:xfrm>
                            <a:off x="1447" y="-1063"/>
                            <a:ext cx="14087" cy="20"/>
                          </a:xfrm>
                          <a:custGeom>
                            <a:avLst/>
                            <a:gdLst>
                              <a:gd name="T0" fmla="*/ 0 w 14087"/>
                              <a:gd name="T1" fmla="*/ 0 h 20"/>
                              <a:gd name="T2" fmla="*/ 14086 w 1408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087" h="20">
                                <a:moveTo>
                                  <a:pt x="0" y="0"/>
                                </a:moveTo>
                                <a:lnTo>
                                  <a:pt x="14086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18"/>
                        <wps:cNvSpPr>
                          <a:spLocks/>
                        </wps:cNvSpPr>
                        <wps:spPr bwMode="auto">
                          <a:xfrm>
                            <a:off x="1451" y="-1058"/>
                            <a:ext cx="20" cy="67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78"/>
                              <a:gd name="T2" fmla="*/ 0 w 20"/>
                              <a:gd name="T3" fmla="*/ 677 h 6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78">
                                <a:moveTo>
                                  <a:pt x="0" y="0"/>
                                </a:moveTo>
                                <a:lnTo>
                                  <a:pt x="0" y="67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19"/>
                        <wps:cNvSpPr>
                          <a:spLocks/>
                        </wps:cNvSpPr>
                        <wps:spPr bwMode="auto">
                          <a:xfrm>
                            <a:off x="1447" y="-375"/>
                            <a:ext cx="14087" cy="20"/>
                          </a:xfrm>
                          <a:custGeom>
                            <a:avLst/>
                            <a:gdLst>
                              <a:gd name="T0" fmla="*/ 0 w 14087"/>
                              <a:gd name="T1" fmla="*/ 0 h 20"/>
                              <a:gd name="T2" fmla="*/ 14086 w 1408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087" h="20">
                                <a:moveTo>
                                  <a:pt x="0" y="0"/>
                                </a:moveTo>
                                <a:lnTo>
                                  <a:pt x="140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20"/>
                        <wps:cNvSpPr>
                          <a:spLocks/>
                        </wps:cNvSpPr>
                        <wps:spPr bwMode="auto">
                          <a:xfrm>
                            <a:off x="15529" y="-1058"/>
                            <a:ext cx="20" cy="67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78"/>
                              <a:gd name="T2" fmla="*/ 0 w 20"/>
                              <a:gd name="T3" fmla="*/ 677 h 6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78">
                                <a:moveTo>
                                  <a:pt x="0" y="0"/>
                                </a:moveTo>
                                <a:lnTo>
                                  <a:pt x="0" y="67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6A1882" id="Group 16" o:spid="_x0000_s1026" style="position:absolute;margin-left:72.05pt;margin-top:-53.45pt;width:704.9pt;height:34.95pt;z-index:-251676160;mso-position-horizontal-relative:page" coordorigin="1441,-1069" coordsize="14098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" o:allowincell="f">
                <v:shape id="Freeform 17" o:spid="_x0000_s1027" style="position:absolute;left:1447;top:-1063;width:14087;height:20;visibility:visible;mso-wrap-style:square;v-text-anchor:top" coordsize="1408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" path="m,l14086,e" filled="f" strokeweight=".20458mm">
                  <v:path arrowok="t" o:connecttype="custom" o:connectlocs="0,0;14086,0" o:connectangles="0,0"/>
                </v:shape>
                <v:shape id="Freeform 18" o:spid="_x0000_s1028" style="position:absolute;left:1451;top:-1058;width:20;height:678;visibility:visible;mso-wrap-style:square;v-text-anchor:top" coordsize="20,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" path="m,l,677e" filled="f" strokeweight=".58pt">
                  <v:path arrowok="t" o:connecttype="custom" o:connectlocs="0,0;0,677" o:connectangles="0,0"/>
                </v:shape>
                <v:shape id="Freeform 19" o:spid="_x0000_s1029" style="position:absolute;left:1447;top:-375;width:14087;height:20;visibility:visible;mso-wrap-style:square;v-text-anchor:top" coordsize="1408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" path="m,l14086,e" filled="f" strokeweight=".58pt">
                  <v:path arrowok="t" o:connecttype="custom" o:connectlocs="0,0;14086,0" o:connectangles="0,0"/>
                </v:shape>
                <v:shape id="Freeform 20" o:spid="_x0000_s1030" style="position:absolute;left:15529;top:-1058;width:20;height:678;visibility:visible;mso-wrap-style:square;v-text-anchor:top" coordsize="20,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" path="m,l,677e" filled="f" strokeweight=".58pt">
                  <v:path arrowok="t" o:connecttype="custom" o:connectlocs="0,0;0,677" o:connectangles="0,0"/>
                </v:shape>
                <w10:wrap anchorx="page"/>
              </v:group>
            </w:pict>
          </mc:Fallback>
        </mc:AlternateConten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vorliegende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Formular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ist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ei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Empfeh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ung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der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Österreic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isc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Ärz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ekammer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und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stellt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die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Mindestanforderung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7"/>
        </w:rPr>
        <w:t>f</w:t>
      </w:r>
      <w:r>
        <w:rPr>
          <w:rFonts w:ascii="Arial" w:hAnsi="Arial" w:cs="Arial"/>
        </w:rPr>
        <w:t>ür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ei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en Hy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nep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dar.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das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Formular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dividuell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auf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das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jew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ige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spez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fische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stungsspektrum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Ordi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ation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anz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passen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 xml:space="preserve">ist, erhebt es 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ei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en Ans</w:t>
      </w:r>
      <w:r>
        <w:rPr>
          <w:rFonts w:ascii="Arial" w:hAnsi="Arial" w:cs="Arial"/>
          <w:spacing w:val="1"/>
        </w:rPr>
        <w:t>p</w:t>
      </w:r>
      <w:r>
        <w:rPr>
          <w:rFonts w:ascii="Arial" w:hAnsi="Arial" w:cs="Arial"/>
        </w:rPr>
        <w:t>ruch auf V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ständigkeit.</w:t>
      </w:r>
    </w:p>
    <w:p w:rsidR="007D7CC6" w:rsidRDefault="007D7CC6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7D7CC6" w:rsidRDefault="007D7CC6">
      <w:pPr>
        <w:kinsoku w:val="0"/>
        <w:overflowPunct w:val="0"/>
        <w:spacing w:line="200" w:lineRule="exact"/>
        <w:rPr>
          <w:sz w:val="20"/>
          <w:szCs w:val="20"/>
        </w:rPr>
      </w:pPr>
    </w:p>
    <w:p w:rsidR="007D7CC6" w:rsidRDefault="007D7CC6">
      <w:pPr>
        <w:kinsoku w:val="0"/>
        <w:overflowPunct w:val="0"/>
        <w:spacing w:line="200" w:lineRule="exact"/>
        <w:rPr>
          <w:sz w:val="20"/>
          <w:szCs w:val="20"/>
        </w:rPr>
      </w:pPr>
    </w:p>
    <w:tbl>
      <w:tblPr>
        <w:tblW w:w="0" w:type="auto"/>
        <w:tblInd w:w="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0"/>
        <w:gridCol w:w="2940"/>
        <w:gridCol w:w="2800"/>
        <w:gridCol w:w="2801"/>
        <w:gridCol w:w="2800"/>
      </w:tblGrid>
      <w:tr w:rsidR="007D7CC6">
        <w:trPr>
          <w:trHeight w:hRule="exact" w:val="7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line="251" w:lineRule="exact"/>
              <w:ind w:left="405" w:firstLine="62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Was?</w:t>
            </w:r>
          </w:p>
          <w:p w:rsidR="007D7CC6" w:rsidRDefault="0002328B">
            <w:pPr>
              <w:pStyle w:val="TableParagraph"/>
              <w:kinsoku w:val="0"/>
              <w:overflowPunct w:val="0"/>
              <w:spacing w:before="2" w:line="230" w:lineRule="exact"/>
              <w:ind w:left="728" w:right="407" w:hanging="323"/>
            </w:pPr>
            <w:r>
              <w:rPr>
                <w:rFonts w:ascii="Arial" w:hAnsi="Arial" w:cs="Arial"/>
                <w:sz w:val="20"/>
                <w:szCs w:val="20"/>
              </w:rPr>
              <w:t>Obj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kt,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das 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ew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rtet werd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n mu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7D7CC6">
            <w:pPr>
              <w:pStyle w:val="TableParagraph"/>
              <w:kinsoku w:val="0"/>
              <w:overflowPunct w:val="0"/>
              <w:spacing w:before="3" w:line="110" w:lineRule="exact"/>
              <w:rPr>
                <w:sz w:val="11"/>
                <w:szCs w:val="11"/>
              </w:rPr>
            </w:pPr>
          </w:p>
          <w:p w:rsidR="007D7CC6" w:rsidRDefault="0002328B">
            <w:pPr>
              <w:pStyle w:val="TableParagraph"/>
              <w:kinsoku w:val="0"/>
              <w:overflowPunct w:val="0"/>
              <w:ind w:right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Wann?</w:t>
            </w:r>
          </w:p>
          <w:p w:rsidR="007D7CC6" w:rsidRDefault="0002328B">
            <w:pPr>
              <w:pStyle w:val="TableParagraph"/>
              <w:kinsoku w:val="0"/>
              <w:overflowPunct w:val="0"/>
              <w:spacing w:line="229" w:lineRule="exact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Zeitpu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kt,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Rh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thmus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7D7CC6">
            <w:pPr>
              <w:pStyle w:val="TableParagraph"/>
              <w:kinsoku w:val="0"/>
              <w:overflowPunct w:val="0"/>
              <w:spacing w:before="3" w:line="110" w:lineRule="exact"/>
              <w:rPr>
                <w:sz w:val="11"/>
                <w:szCs w:val="11"/>
              </w:rPr>
            </w:pPr>
          </w:p>
          <w:p w:rsidR="007D7CC6" w:rsidRDefault="0002328B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Wie?</w:t>
            </w:r>
          </w:p>
          <w:p w:rsidR="007D7CC6" w:rsidRDefault="0002328B">
            <w:pPr>
              <w:pStyle w:val="TableParagraph"/>
              <w:kinsoku w:val="0"/>
              <w:overflowPunct w:val="0"/>
              <w:spacing w:line="229" w:lineRule="exact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Art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der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art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ng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7D7CC6">
            <w:pPr>
              <w:pStyle w:val="TableParagraph"/>
              <w:kinsoku w:val="0"/>
              <w:overflowPunct w:val="0"/>
              <w:spacing w:before="3" w:line="110" w:lineRule="exact"/>
              <w:rPr>
                <w:sz w:val="11"/>
                <w:szCs w:val="11"/>
              </w:rPr>
            </w:pPr>
          </w:p>
          <w:p w:rsidR="007D7CC6" w:rsidRDefault="0002328B">
            <w:pPr>
              <w:pStyle w:val="TableParagraph"/>
              <w:kinsoku w:val="0"/>
              <w:overflowPunct w:val="0"/>
              <w:ind w:right="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Womit?</w:t>
            </w:r>
          </w:p>
          <w:p w:rsidR="007D7CC6" w:rsidRDefault="0002328B">
            <w:pPr>
              <w:pStyle w:val="TableParagraph"/>
              <w:kinsoku w:val="0"/>
              <w:overflowPunct w:val="0"/>
              <w:spacing w:line="229" w:lineRule="exact"/>
              <w:ind w:right="1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Prod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kt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7D7CC6">
            <w:pPr>
              <w:pStyle w:val="TableParagraph"/>
              <w:kinsoku w:val="0"/>
              <w:overflowPunct w:val="0"/>
              <w:spacing w:before="3" w:line="110" w:lineRule="exact"/>
              <w:rPr>
                <w:sz w:val="11"/>
                <w:szCs w:val="11"/>
              </w:rPr>
            </w:pPr>
          </w:p>
          <w:p w:rsidR="007D7CC6" w:rsidRDefault="0002328B">
            <w:pPr>
              <w:pStyle w:val="TableParagraph"/>
              <w:kinsoku w:val="0"/>
              <w:overflowPunct w:val="0"/>
              <w:ind w:right="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Wer?</w:t>
            </w:r>
          </w:p>
          <w:p w:rsidR="007D7CC6" w:rsidRDefault="0002328B">
            <w:pPr>
              <w:pStyle w:val="TableParagraph"/>
              <w:kinsoku w:val="0"/>
              <w:overflowPunct w:val="0"/>
              <w:spacing w:line="229" w:lineRule="exact"/>
              <w:ind w:right="3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Veran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wort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he/r</w:t>
            </w:r>
          </w:p>
        </w:tc>
      </w:tr>
      <w:tr w:rsidR="007D7CC6">
        <w:trPr>
          <w:trHeight w:hRule="exact" w:val="88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line="251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Hände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tabs>
                <w:tab w:val="left" w:pos="1859"/>
              </w:tabs>
              <w:kinsoku w:val="0"/>
              <w:overflowPunct w:val="0"/>
              <w:spacing w:line="251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Bei</w:t>
            </w:r>
            <w:r>
              <w:rPr>
                <w:rFonts w:ascii="Arial" w:hAnsi="Arial" w:cs="Arial"/>
                <w:sz w:val="22"/>
                <w:szCs w:val="22"/>
              </w:rPr>
              <w:tab/>
              <w:t>sichtbarer</w:t>
            </w:r>
          </w:p>
          <w:p w:rsidR="007D7CC6" w:rsidRDefault="0002328B">
            <w:pPr>
              <w:pStyle w:val="TableParagraph"/>
              <w:kinsoku w:val="0"/>
              <w:overflowPunct w:val="0"/>
              <w:spacing w:before="5" w:line="252" w:lineRule="exact"/>
              <w:ind w:left="102" w:right="102"/>
            </w:pPr>
            <w:r>
              <w:rPr>
                <w:rFonts w:ascii="Arial" w:hAnsi="Arial" w:cs="Arial"/>
                <w:sz w:val="22"/>
                <w:szCs w:val="22"/>
              </w:rPr>
              <w:t xml:space="preserve">Verschmutzung </w:t>
            </w:r>
            <w:r>
              <w:rPr>
                <w:rFonts w:ascii="Arial" w:hAnsi="Arial" w:cs="Arial"/>
                <w:spacing w:val="4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und </w:t>
            </w:r>
            <w:r>
              <w:rPr>
                <w:rFonts w:ascii="Arial" w:hAnsi="Arial" w:cs="Arial"/>
                <w:spacing w:val="4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ach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jedem</w:t>
            </w:r>
            <w:r>
              <w:rPr>
                <w:rFonts w:ascii="Arial" w:hAnsi="Arial" w:cs="Arial"/>
                <w:spacing w:val="-2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Toile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tenbesuch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tabs>
                <w:tab w:val="left" w:pos="2134"/>
              </w:tabs>
              <w:kinsoku w:val="0"/>
              <w:overflowPunct w:val="0"/>
              <w:spacing w:before="1" w:line="254" w:lineRule="exact"/>
              <w:ind w:left="102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Händereinigung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durch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Waschen,</w:t>
            </w:r>
            <w:r>
              <w:rPr>
                <w:rFonts w:ascii="Arial" w:hAnsi="Arial" w:cs="Arial"/>
                <w:spacing w:val="3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btrocknen</w:t>
            </w:r>
            <w:r>
              <w:rPr>
                <w:rFonts w:ascii="Arial" w:hAnsi="Arial" w:cs="Arial"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mit</w:t>
            </w:r>
          </w:p>
          <w:p w:rsidR="007D7CC6" w:rsidRDefault="0002328B">
            <w:pPr>
              <w:pStyle w:val="TableParagraph"/>
              <w:kinsoku w:val="0"/>
              <w:overflowPunct w:val="0"/>
              <w:spacing w:line="248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Einmalhandtuch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before="1" w:line="254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Flüssi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>seifenspender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[</w:t>
            </w:r>
            <w:r>
              <w:rPr>
                <w:rFonts w:ascii="Arial" w:hAnsi="Arial" w:cs="Arial"/>
                <w:i/>
                <w:iCs/>
                <w:w w:val="95"/>
                <w:sz w:val="22"/>
                <w:szCs w:val="22"/>
              </w:rPr>
              <w:t>Produktbezeichnung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]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7D7CC6"/>
        </w:tc>
      </w:tr>
      <w:tr w:rsidR="007D7CC6">
        <w:trPr>
          <w:trHeight w:hRule="exact" w:val="239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7D7CC6"/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before="8" w:line="227" w:lineRule="auto"/>
              <w:ind w:left="102" w:right="10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Nach</w:t>
            </w:r>
            <w:r>
              <w:rPr>
                <w:rFonts w:ascii="Arial" w:hAnsi="Arial" w:cs="Arial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Kontakt</w:t>
            </w:r>
            <w:r>
              <w:rPr>
                <w:rFonts w:ascii="Arial" w:hAnsi="Arial" w:cs="Arial"/>
                <w:spacing w:val="1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mit</w:t>
            </w:r>
            <w:r>
              <w:rPr>
                <w:rFonts w:ascii="Arial" w:hAnsi="Arial" w:cs="Arial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potenziell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infektiösem</w:t>
            </w:r>
            <w:r>
              <w:rPr>
                <w:rFonts w:ascii="Arial" w:hAnsi="Arial" w:cs="Arial"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Materia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>
              <w:rPr>
                <w:rFonts w:ascii="Arial" w:hAnsi="Arial" w:cs="Arial"/>
                <w:position w:val="10"/>
                <w:sz w:val="14"/>
                <w:szCs w:val="14"/>
              </w:rPr>
              <w:t>1</w:t>
            </w:r>
            <w:r>
              <w:rPr>
                <w:rFonts w:ascii="Arial" w:hAnsi="Arial" w:cs="Arial"/>
                <w:spacing w:val="28"/>
                <w:position w:val="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o</w:t>
            </w:r>
            <w:r>
              <w:rPr>
                <w:rFonts w:ascii="Arial" w:hAnsi="Arial" w:cs="Arial"/>
                <w:sz w:val="22"/>
                <w:szCs w:val="22"/>
              </w:rPr>
              <w:t>der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Körperregionen;</w:t>
            </w:r>
          </w:p>
          <w:p w:rsidR="007D7CC6" w:rsidRDefault="007D7CC6">
            <w:pPr>
              <w:pStyle w:val="TableParagraph"/>
              <w:kinsoku w:val="0"/>
              <w:overflowPunct w:val="0"/>
              <w:spacing w:before="3" w:line="120" w:lineRule="exact"/>
              <w:rPr>
                <w:sz w:val="12"/>
                <w:szCs w:val="12"/>
              </w:rPr>
            </w:pPr>
          </w:p>
          <w:p w:rsidR="007D7CC6" w:rsidRDefault="0002328B">
            <w:pPr>
              <w:pStyle w:val="TableParagraph"/>
              <w:kinsoku w:val="0"/>
              <w:overflowPunct w:val="0"/>
              <w:ind w:left="102" w:right="10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Vor</w:t>
            </w:r>
            <w:r>
              <w:rPr>
                <w:rFonts w:ascii="Arial" w:hAnsi="Arial" w:cs="Arial"/>
                <w:spacing w:val="4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Zu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b</w:t>
            </w:r>
            <w:r>
              <w:rPr>
                <w:rFonts w:ascii="Arial" w:hAnsi="Arial" w:cs="Arial"/>
                <w:sz w:val="22"/>
                <w:szCs w:val="22"/>
              </w:rPr>
              <w:t>ereitung</w:t>
            </w:r>
            <w:r>
              <w:rPr>
                <w:rFonts w:ascii="Arial" w:hAnsi="Arial" w:cs="Arial"/>
                <w:spacing w:val="5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von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Arzneimitteln</w:t>
            </w:r>
          </w:p>
          <w:p w:rsidR="007D7CC6" w:rsidRDefault="007D7CC6">
            <w:pPr>
              <w:pStyle w:val="TableParagraph"/>
              <w:kinsoku w:val="0"/>
              <w:overflowPunct w:val="0"/>
              <w:spacing w:before="1" w:line="120" w:lineRule="exact"/>
              <w:rPr>
                <w:sz w:val="12"/>
                <w:szCs w:val="12"/>
              </w:rPr>
            </w:pPr>
          </w:p>
          <w:p w:rsidR="007D7CC6" w:rsidRDefault="0002328B">
            <w:pPr>
              <w:pStyle w:val="TableParagraph"/>
              <w:kinsoku w:val="0"/>
              <w:overflowPunct w:val="0"/>
              <w:spacing w:line="239" w:lineRule="auto"/>
              <w:ind w:left="102" w:right="102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Nach </w:t>
            </w:r>
            <w:r>
              <w:rPr>
                <w:rFonts w:ascii="Arial" w:hAnsi="Arial" w:cs="Arial"/>
                <w:spacing w:val="2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Toilettenbesuch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(nach</w:t>
            </w:r>
            <w:r>
              <w:rPr>
                <w:rFonts w:ascii="Arial" w:hAnsi="Arial" w:cs="Arial"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der</w:t>
            </w:r>
            <w:r>
              <w:rPr>
                <w:rFonts w:ascii="Arial" w:hAnsi="Arial" w:cs="Arial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Händereinigung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durch</w:t>
            </w:r>
            <w:r>
              <w:rPr>
                <w:rFonts w:ascii="Arial" w:hAnsi="Arial" w:cs="Arial"/>
                <w:spacing w:val="-1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Waschen)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before="2" w:line="252" w:lineRule="exact"/>
              <w:ind w:left="102" w:right="864"/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gienische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Händedesi</w:t>
            </w:r>
            <w:r>
              <w:rPr>
                <w:rFonts w:ascii="Arial" w:hAnsi="Arial" w:cs="Arial"/>
                <w:spacing w:val="-1"/>
                <w:w w:val="95"/>
                <w:sz w:val="22"/>
                <w:szCs w:val="22"/>
              </w:rPr>
              <w:t>n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fektion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before="2" w:line="252" w:lineRule="exact"/>
              <w:ind w:left="102" w:right="23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Alkoholisc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es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Händedesi</w:t>
            </w:r>
            <w:r>
              <w:rPr>
                <w:rFonts w:ascii="Arial" w:hAnsi="Arial" w:cs="Arial"/>
                <w:spacing w:val="-1"/>
                <w:w w:val="95"/>
                <w:sz w:val="22"/>
                <w:szCs w:val="22"/>
              </w:rPr>
              <w:t>n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fektionsmit</w:t>
            </w:r>
            <w:r>
              <w:rPr>
                <w:rFonts w:ascii="Arial" w:hAnsi="Arial" w:cs="Arial"/>
                <w:spacing w:val="-1"/>
                <w:w w:val="95"/>
                <w:sz w:val="22"/>
                <w:szCs w:val="22"/>
              </w:rPr>
              <w:t>t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el</w:t>
            </w:r>
          </w:p>
          <w:p w:rsidR="007D7CC6" w:rsidRDefault="0002328B">
            <w:pPr>
              <w:pStyle w:val="TableParagraph"/>
              <w:kinsoku w:val="0"/>
              <w:overflowPunct w:val="0"/>
              <w:spacing w:line="254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aus</w:t>
            </w:r>
            <w:r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Spender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[</w:t>
            </w:r>
            <w:r>
              <w:rPr>
                <w:rFonts w:ascii="Arial" w:hAnsi="Arial" w:cs="Arial"/>
                <w:i/>
                <w:iCs/>
                <w:w w:val="95"/>
                <w:sz w:val="22"/>
                <w:szCs w:val="22"/>
              </w:rPr>
              <w:t>Produktbezeichnung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]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7D7CC6"/>
        </w:tc>
      </w:tr>
      <w:tr w:rsidR="007D7CC6">
        <w:trPr>
          <w:trHeight w:hRule="exact" w:val="164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before="2" w:line="252" w:lineRule="exact"/>
              <w:ind w:left="102" w:right="67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Medizinische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Einmalhandschuhe</w:t>
            </w:r>
          </w:p>
          <w:p w:rsidR="007D7CC6" w:rsidRDefault="0002328B">
            <w:pPr>
              <w:pStyle w:val="TableParagraph"/>
              <w:kinsoku w:val="0"/>
              <w:overflowPunct w:val="0"/>
              <w:spacing w:line="249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(unsteril)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tabs>
                <w:tab w:val="left" w:pos="1726"/>
                <w:tab w:val="left" w:pos="2530"/>
              </w:tabs>
              <w:kinsoku w:val="0"/>
              <w:overflowPunct w:val="0"/>
              <w:spacing w:before="2" w:line="252" w:lineRule="exact"/>
              <w:ind w:left="102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Benutzung</w:t>
            </w:r>
            <w:r>
              <w:rPr>
                <w:rFonts w:ascii="Arial" w:hAnsi="Arial" w:cs="Arial"/>
                <w:sz w:val="22"/>
                <w:szCs w:val="22"/>
              </w:rPr>
              <w:tab/>
              <w:t>bei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zu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erwartendem  </w:t>
            </w:r>
            <w:r>
              <w:rPr>
                <w:rFonts w:ascii="Arial" w:hAnsi="Arial" w:cs="Arial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Kontakt</w:t>
            </w:r>
            <w:r>
              <w:rPr>
                <w:rFonts w:ascii="Arial" w:hAnsi="Arial" w:cs="Arial"/>
                <w:sz w:val="22"/>
                <w:szCs w:val="22"/>
              </w:rPr>
              <w:tab/>
              <w:t>mit</w:t>
            </w:r>
          </w:p>
          <w:p w:rsidR="007D7CC6" w:rsidRDefault="0002328B">
            <w:pPr>
              <w:pStyle w:val="TableParagraph"/>
              <w:tabs>
                <w:tab w:val="left" w:pos="1711"/>
              </w:tabs>
              <w:kinsoku w:val="0"/>
              <w:overflowPunct w:val="0"/>
              <w:spacing w:line="249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potenzie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/>
                <w:sz w:val="22"/>
                <w:szCs w:val="22"/>
              </w:rPr>
              <w:tab/>
              <w:t>infektiösem</w:t>
            </w:r>
          </w:p>
          <w:p w:rsidR="007D7CC6" w:rsidRDefault="0002328B">
            <w:pPr>
              <w:pStyle w:val="TableParagraph"/>
              <w:tabs>
                <w:tab w:val="left" w:pos="2384"/>
              </w:tabs>
              <w:kinsoku w:val="0"/>
              <w:overflowPunct w:val="0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Material</w:t>
            </w:r>
            <w:r>
              <w:rPr>
                <w:rFonts w:ascii="Arial" w:hAnsi="Arial" w:cs="Arial"/>
                <w:sz w:val="22"/>
                <w:szCs w:val="22"/>
              </w:rPr>
              <w:tab/>
              <w:t>oder</w:t>
            </w:r>
          </w:p>
          <w:p w:rsidR="007D7CC6" w:rsidRDefault="0002328B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Körperregionen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tabs>
                <w:tab w:val="left" w:pos="1319"/>
                <w:tab w:val="left" w:pos="1852"/>
                <w:tab w:val="left" w:pos="2208"/>
              </w:tabs>
              <w:kinsoku w:val="0"/>
              <w:overflowPunct w:val="0"/>
              <w:spacing w:before="2" w:line="252" w:lineRule="exact"/>
              <w:ind w:left="102" w:right="10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Handschuhe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pacing w:val="-1"/>
                <w:w w:val="95"/>
                <w:sz w:val="22"/>
                <w:szCs w:val="22"/>
              </w:rPr>
              <w:t>n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ach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Abschluss</w:t>
            </w:r>
            <w:r>
              <w:rPr>
                <w:rFonts w:ascii="Arial" w:hAnsi="Arial" w:cs="Arial"/>
                <w:sz w:val="22"/>
                <w:szCs w:val="22"/>
              </w:rPr>
              <w:tab/>
              <w:t>der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Tätigkeit</w:t>
            </w:r>
          </w:p>
          <w:p w:rsidR="007D7CC6" w:rsidRDefault="0002328B">
            <w:pPr>
              <w:pStyle w:val="TableParagraph"/>
              <w:tabs>
                <w:tab w:val="left" w:pos="2318"/>
              </w:tabs>
              <w:kinsoku w:val="0"/>
              <w:overflowPunct w:val="0"/>
              <w:spacing w:line="254" w:lineRule="exact"/>
              <w:ind w:left="102" w:right="103"/>
            </w:pPr>
            <w:r>
              <w:rPr>
                <w:rFonts w:ascii="Arial" w:hAnsi="Arial" w:cs="Arial"/>
                <w:sz w:val="22"/>
                <w:szCs w:val="22"/>
              </w:rPr>
              <w:t>ausziehen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und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hygienische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Händedesi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fektion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durchführen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7D7CC6"/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7D7CC6"/>
        </w:tc>
      </w:tr>
    </w:tbl>
    <w:p w:rsidR="007D7CC6" w:rsidRDefault="007D7CC6">
      <w:pPr>
        <w:kinsoku w:val="0"/>
        <w:overflowPunct w:val="0"/>
        <w:spacing w:before="1" w:line="180" w:lineRule="exact"/>
        <w:rPr>
          <w:sz w:val="18"/>
          <w:szCs w:val="18"/>
        </w:rPr>
      </w:pPr>
    </w:p>
    <w:p w:rsidR="007D7CC6" w:rsidRDefault="007D7CC6">
      <w:pPr>
        <w:kinsoku w:val="0"/>
        <w:overflowPunct w:val="0"/>
        <w:spacing w:line="200" w:lineRule="exact"/>
        <w:rPr>
          <w:sz w:val="20"/>
          <w:szCs w:val="20"/>
        </w:rPr>
      </w:pPr>
    </w:p>
    <w:p w:rsidR="007D7CC6" w:rsidRDefault="007D7CC6">
      <w:pPr>
        <w:kinsoku w:val="0"/>
        <w:overflowPunct w:val="0"/>
        <w:spacing w:line="200" w:lineRule="exact"/>
        <w:rPr>
          <w:sz w:val="20"/>
          <w:szCs w:val="20"/>
        </w:rPr>
      </w:pPr>
    </w:p>
    <w:p w:rsidR="007D7CC6" w:rsidRDefault="0002328B">
      <w:pPr>
        <w:pStyle w:val="Textkrper"/>
        <w:kinsoku w:val="0"/>
        <w:overflowPunct w:val="0"/>
        <w:spacing w:before="83"/>
        <w:ind w:left="114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-10795</wp:posOffset>
                </wp:positionV>
                <wp:extent cx="1828800" cy="12065"/>
                <wp:effectExtent l="0" t="0" r="0" b="0"/>
                <wp:wrapNone/>
                <wp:docPr id="42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065"/>
                        </a:xfrm>
                        <a:custGeom>
                          <a:avLst/>
                          <a:gdLst>
                            <a:gd name="T0" fmla="*/ 0 w 2880"/>
                            <a:gd name="T1" fmla="*/ 0 h 19"/>
                            <a:gd name="T2" fmla="*/ 2880 w 2880"/>
                            <a:gd name="T3" fmla="*/ 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0" h="19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104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F7C2C41" id="Freeform 21" o:spid="_x0000_s1026" style="position:absolute;z-index:-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7pt,-.85pt,200.7pt,-.85pt" coordsize="288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" o:allowincell="f" filled="f" strokeweight=".28925mm">
                <v:path arrowok="t" o:connecttype="custom" o:connectlocs="0,0;1828800,0" o:connectangles="0,0"/>
                <w10:wrap anchorx="page"/>
              </v:polyline>
            </w:pict>
          </mc:Fallback>
        </mc:AlternateContent>
      </w:r>
      <w:r>
        <w:rPr>
          <w:position w:val="9"/>
          <w:sz w:val="13"/>
          <w:szCs w:val="13"/>
        </w:rPr>
        <w:t>1</w:t>
      </w:r>
      <w:r>
        <w:rPr>
          <w:spacing w:val="17"/>
          <w:position w:val="9"/>
          <w:sz w:val="13"/>
          <w:szCs w:val="13"/>
        </w:rPr>
        <w:t xml:space="preserve"> </w:t>
      </w:r>
      <w:r>
        <w:t>z.B. B</w:t>
      </w:r>
      <w:r>
        <w:rPr>
          <w:spacing w:val="-1"/>
        </w:rPr>
        <w:t>l</w:t>
      </w:r>
      <w:r>
        <w:t>ut,</w:t>
      </w:r>
      <w:r>
        <w:rPr>
          <w:spacing w:val="-1"/>
        </w:rPr>
        <w:t xml:space="preserve"> S</w:t>
      </w:r>
      <w:r>
        <w:t>peichel, S</w:t>
      </w:r>
      <w:r>
        <w:rPr>
          <w:spacing w:val="-1"/>
        </w:rPr>
        <w:t>er</w:t>
      </w:r>
      <w:r>
        <w:t>u</w:t>
      </w:r>
      <w:r>
        <w:rPr>
          <w:spacing w:val="-2"/>
        </w:rPr>
        <w:t>m</w:t>
      </w:r>
      <w:r>
        <w:t>, Stuhl,</w:t>
      </w:r>
      <w:r>
        <w:rPr>
          <w:spacing w:val="-3"/>
        </w:rPr>
        <w:t xml:space="preserve"> </w:t>
      </w:r>
      <w:r>
        <w:t>H</w:t>
      </w:r>
      <w:r>
        <w:rPr>
          <w:spacing w:val="-2"/>
        </w:rPr>
        <w:t>a</w:t>
      </w:r>
      <w:r>
        <w:rPr>
          <w:spacing w:val="-1"/>
        </w:rPr>
        <w:t>r</w:t>
      </w:r>
      <w:r>
        <w:t xml:space="preserve">n, </w:t>
      </w:r>
      <w:r>
        <w:rPr>
          <w:spacing w:val="-1"/>
        </w:rPr>
        <w:t>Er</w:t>
      </w:r>
      <w:r>
        <w:t>broch</w:t>
      </w:r>
      <w:r>
        <w:rPr>
          <w:spacing w:val="-2"/>
        </w:rPr>
        <w:t>e</w:t>
      </w:r>
      <w:r>
        <w:t>n</w:t>
      </w:r>
      <w:r>
        <w:rPr>
          <w:spacing w:val="2"/>
        </w:rPr>
        <w:t>e</w:t>
      </w:r>
      <w:r>
        <w:t>s</w:t>
      </w:r>
    </w:p>
    <w:p w:rsidR="007D7CC6" w:rsidRDefault="007D7CC6">
      <w:pPr>
        <w:pStyle w:val="Textkrper"/>
        <w:kinsoku w:val="0"/>
        <w:overflowPunct w:val="0"/>
        <w:spacing w:before="83"/>
        <w:ind w:left="114" w:firstLine="0"/>
        <w:sectPr w:rsidR="007D7CC6">
          <w:headerReference w:type="default" r:id="rId7"/>
          <w:pgSz w:w="16839" w:h="11920" w:orient="landscape"/>
          <w:pgMar w:top="920" w:right="1280" w:bottom="280" w:left="1020" w:header="732" w:footer="0" w:gutter="0"/>
          <w:cols w:space="720" w:equalWidth="0">
            <w:col w:w="14539"/>
          </w:cols>
          <w:noEndnote/>
        </w:sectPr>
      </w:pPr>
    </w:p>
    <w:p w:rsidR="007D7CC6" w:rsidRDefault="007D7CC6">
      <w:pPr>
        <w:kinsoku w:val="0"/>
        <w:overflowPunct w:val="0"/>
        <w:spacing w:line="200" w:lineRule="exact"/>
        <w:rPr>
          <w:sz w:val="20"/>
          <w:szCs w:val="20"/>
        </w:rPr>
      </w:pPr>
    </w:p>
    <w:p w:rsidR="007D7CC6" w:rsidRDefault="007D7CC6">
      <w:pPr>
        <w:kinsoku w:val="0"/>
        <w:overflowPunct w:val="0"/>
        <w:spacing w:before="5" w:line="280" w:lineRule="exact"/>
        <w:rPr>
          <w:sz w:val="28"/>
          <w:szCs w:val="28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0"/>
        <w:gridCol w:w="2800"/>
        <w:gridCol w:w="2800"/>
        <w:gridCol w:w="2801"/>
        <w:gridCol w:w="2800"/>
      </w:tblGrid>
      <w:tr w:rsidR="007D7CC6">
        <w:trPr>
          <w:trHeight w:hRule="exact" w:val="1901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line="250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Berufskleid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u</w:t>
            </w:r>
            <w:r>
              <w:rPr>
                <w:rFonts w:ascii="Arial" w:hAnsi="Arial" w:cs="Arial"/>
                <w:sz w:val="22"/>
                <w:szCs w:val="22"/>
              </w:rPr>
              <w:t>ng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line="254" w:lineRule="exact"/>
              <w:ind w:left="101" w:right="10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Sofortiger</w:t>
            </w:r>
            <w:r>
              <w:rPr>
                <w:rFonts w:ascii="Arial" w:hAnsi="Arial" w:cs="Arial"/>
                <w:spacing w:val="4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Wechsel</w:t>
            </w:r>
            <w:r>
              <w:rPr>
                <w:rFonts w:ascii="Arial" w:hAnsi="Arial" w:cs="Arial"/>
                <w:spacing w:val="4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er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Berufskleid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u</w:t>
            </w:r>
            <w:r>
              <w:rPr>
                <w:rFonts w:ascii="Arial" w:hAnsi="Arial" w:cs="Arial"/>
                <w:sz w:val="22"/>
                <w:szCs w:val="22"/>
              </w:rPr>
              <w:t>ng</w:t>
            </w:r>
            <w:r>
              <w:rPr>
                <w:rFonts w:ascii="Arial" w:hAnsi="Arial" w:cs="Arial"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nach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Verschmutzung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oder</w:t>
            </w:r>
            <w:r>
              <w:rPr>
                <w:rFonts w:ascii="Arial" w:hAnsi="Arial" w:cs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nach</w:t>
            </w:r>
          </w:p>
          <w:p w:rsidR="007D7CC6" w:rsidRDefault="0002328B">
            <w:pPr>
              <w:pStyle w:val="TableParagraph"/>
              <w:kinsoku w:val="0"/>
              <w:overflowPunct w:val="0"/>
              <w:spacing w:before="1" w:line="252" w:lineRule="exact"/>
              <w:ind w:left="101" w:right="10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Kontamination</w:t>
            </w:r>
            <w:r>
              <w:rPr>
                <w:rFonts w:ascii="Arial" w:hAnsi="Arial" w:cs="Arial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mit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potenzie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hAnsi="Arial" w:cs="Arial"/>
                <w:sz w:val="22"/>
                <w:szCs w:val="22"/>
              </w:rPr>
              <w:t xml:space="preserve">l       </w:t>
            </w:r>
            <w:r>
              <w:rPr>
                <w:rFonts w:ascii="Arial" w:hAnsi="Arial" w:cs="Arial"/>
                <w:spacing w:val="3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infektiösem</w:t>
            </w:r>
          </w:p>
          <w:p w:rsidR="007D7CC6" w:rsidRDefault="0002328B">
            <w:pPr>
              <w:pStyle w:val="TableParagraph"/>
              <w:kinsoku w:val="0"/>
              <w:overflowPunct w:val="0"/>
              <w:spacing w:line="249" w:lineRule="exact"/>
              <w:ind w:left="101" w:right="1905"/>
              <w:jc w:val="both"/>
            </w:pPr>
            <w:r>
              <w:rPr>
                <w:rFonts w:ascii="Arial" w:hAnsi="Arial" w:cs="Arial"/>
                <w:w w:val="95"/>
                <w:sz w:val="22"/>
                <w:szCs w:val="22"/>
              </w:rPr>
              <w:t>Material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tabs>
                <w:tab w:val="left" w:pos="1731"/>
                <w:tab w:val="left" w:pos="2233"/>
              </w:tabs>
              <w:kinsoku w:val="0"/>
              <w:overflowPunct w:val="0"/>
              <w:spacing w:line="254" w:lineRule="exact"/>
              <w:ind w:left="102" w:right="10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Bevorzugt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thermisch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desinfizier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ndes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Waschverfahren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>(z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B.</w:t>
            </w:r>
          </w:p>
          <w:p w:rsidR="007D7CC6" w:rsidRDefault="0002328B">
            <w:pPr>
              <w:pStyle w:val="TableParagraph"/>
              <w:tabs>
                <w:tab w:val="left" w:pos="2160"/>
              </w:tabs>
              <w:kinsoku w:val="0"/>
              <w:overflowPunct w:val="0"/>
              <w:spacing w:line="249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90°C),</w:t>
            </w:r>
            <w:r>
              <w:rPr>
                <w:rFonts w:ascii="Arial" w:hAnsi="Arial" w:cs="Arial"/>
                <w:sz w:val="22"/>
                <w:szCs w:val="22"/>
              </w:rPr>
              <w:tab/>
              <w:t>sonst</w:t>
            </w:r>
          </w:p>
          <w:p w:rsidR="007D7CC6" w:rsidRDefault="0002328B">
            <w:pPr>
              <w:pStyle w:val="TableParagraph"/>
              <w:kinsoku w:val="0"/>
              <w:overflowPunct w:val="0"/>
              <w:spacing w:before="2" w:line="254" w:lineRule="exact"/>
              <w:ind w:left="102" w:right="1072"/>
              <w:jc w:val="both"/>
            </w:pPr>
            <w:r>
              <w:rPr>
                <w:rFonts w:ascii="Arial" w:hAnsi="Arial" w:cs="Arial"/>
                <w:w w:val="95"/>
                <w:sz w:val="22"/>
                <w:szCs w:val="22"/>
              </w:rPr>
              <w:t>chemothermisch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desinfizier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ndes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Waschverfahren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tabs>
                <w:tab w:val="left" w:pos="2245"/>
              </w:tabs>
              <w:kinsoku w:val="0"/>
              <w:overflowPunct w:val="0"/>
              <w:spacing w:line="254" w:lineRule="exact"/>
              <w:ind w:left="102" w:right="104"/>
            </w:pPr>
            <w:r>
              <w:rPr>
                <w:rFonts w:ascii="Arial" w:hAnsi="Arial" w:cs="Arial"/>
                <w:sz w:val="22"/>
                <w:szCs w:val="22"/>
              </w:rPr>
              <w:t>Waschmaschine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oder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durch</w:t>
            </w:r>
            <w:r>
              <w:rPr>
                <w:rFonts w:ascii="Arial" w:hAnsi="Arial" w:cs="Arial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Reinigungsfirma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tabs>
                <w:tab w:val="left" w:pos="1142"/>
                <w:tab w:val="left" w:pos="1719"/>
              </w:tabs>
              <w:kinsoku w:val="0"/>
              <w:overflowPunct w:val="0"/>
              <w:spacing w:line="250" w:lineRule="exact"/>
              <w:ind w:lef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[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Angabe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ab/>
              <w:t>des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ab/>
              <w:t>jeweiligen</w:t>
            </w:r>
          </w:p>
          <w:p w:rsidR="007D7CC6" w:rsidRDefault="0002328B">
            <w:pPr>
              <w:pStyle w:val="TableParagraph"/>
              <w:tabs>
                <w:tab w:val="left" w:pos="1281"/>
                <w:tab w:val="left" w:pos="1925"/>
              </w:tabs>
              <w:kinsoku w:val="0"/>
              <w:overflowPunct w:val="0"/>
              <w:spacing w:before="6" w:line="252" w:lineRule="exact"/>
              <w:ind w:left="101" w:right="104"/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Personals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ab/>
              <w:t>oder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  <w:r>
              <w:rPr>
                <w:rFonts w:ascii="Arial" w:hAnsi="Arial" w:cs="Arial"/>
                <w:i/>
                <w:iCs/>
                <w:w w:val="95"/>
                <w:sz w:val="22"/>
                <w:szCs w:val="22"/>
              </w:rPr>
              <w:t>Angabe</w:t>
            </w:r>
            <w:r>
              <w:rPr>
                <w:rFonts w:ascii="Arial" w:hAnsi="Arial" w:cs="Arial"/>
                <w:i/>
                <w:iCs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der</w:t>
            </w:r>
            <w:r>
              <w:rPr>
                <w:rFonts w:ascii="Arial" w:hAnsi="Arial" w:cs="Arial"/>
                <w:i/>
                <w:iCs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Reinigungsfir</w:t>
            </w:r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</w:rPr>
              <w:t>m</w:t>
            </w:r>
            <w:r>
              <w:rPr>
                <w:rFonts w:ascii="Arial" w:hAnsi="Arial" w:cs="Arial"/>
                <w:i/>
                <w:iCs/>
                <w:spacing w:val="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  <w:tr w:rsidR="007D7CC6">
        <w:trPr>
          <w:trHeight w:hRule="exact" w:val="889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line="250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Blutdruckmessgerät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line="250" w:lineRule="exact"/>
              <w:ind w:left="101"/>
            </w:pPr>
            <w:r>
              <w:rPr>
                <w:rFonts w:ascii="Arial" w:hAnsi="Arial" w:cs="Arial"/>
                <w:sz w:val="22"/>
                <w:szCs w:val="22"/>
              </w:rPr>
              <w:t>Nach</w:t>
            </w:r>
            <w:r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jeder</w:t>
            </w:r>
            <w:r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Verwendung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line="250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Wischdesin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ektion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line="254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Alkoholisc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es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Desinfektio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smittel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[</w:t>
            </w:r>
            <w:r>
              <w:rPr>
                <w:rFonts w:ascii="Arial" w:hAnsi="Arial" w:cs="Arial"/>
                <w:i/>
                <w:iCs/>
                <w:w w:val="95"/>
                <w:sz w:val="22"/>
                <w:szCs w:val="22"/>
              </w:rPr>
              <w:t>Produktbezeichnung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]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7D7CC6"/>
        </w:tc>
      </w:tr>
      <w:tr w:rsidR="007D7CC6">
        <w:trPr>
          <w:trHeight w:hRule="exact" w:val="1514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line="254" w:lineRule="exact"/>
              <w:ind w:left="102" w:right="411"/>
            </w:pPr>
            <w:r>
              <w:rPr>
                <w:rFonts w:ascii="Arial" w:hAnsi="Arial" w:cs="Arial"/>
                <w:w w:val="95"/>
                <w:sz w:val="22"/>
                <w:szCs w:val="22"/>
              </w:rPr>
              <w:t>Medizinisch</w:t>
            </w:r>
            <w:r>
              <w:rPr>
                <w:rFonts w:ascii="Arial" w:hAnsi="Arial" w:cs="Arial"/>
                <w:spacing w:val="-1"/>
                <w:w w:val="95"/>
                <w:sz w:val="22"/>
                <w:szCs w:val="22"/>
              </w:rPr>
              <w:t>-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technische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Geräte,</w:t>
            </w:r>
            <w:r>
              <w:rPr>
                <w:rFonts w:ascii="Arial" w:hAnsi="Arial" w:cs="Arial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ätewagen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tabs>
                <w:tab w:val="left" w:pos="1324"/>
                <w:tab w:val="left" w:pos="2207"/>
              </w:tabs>
              <w:kinsoku w:val="0"/>
              <w:overflowPunct w:val="0"/>
              <w:spacing w:line="254" w:lineRule="exact"/>
              <w:ind w:left="101" w:right="104"/>
            </w:pPr>
            <w:r>
              <w:rPr>
                <w:rFonts w:ascii="Arial" w:hAnsi="Arial" w:cs="Arial"/>
                <w:sz w:val="22"/>
                <w:szCs w:val="22"/>
              </w:rPr>
              <w:t>Täglich</w:t>
            </w:r>
            <w:r>
              <w:rPr>
                <w:rFonts w:ascii="Arial" w:hAnsi="Arial" w:cs="Arial"/>
                <w:sz w:val="22"/>
                <w:szCs w:val="22"/>
              </w:rPr>
              <w:tab/>
              <w:t>und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nach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Kontamination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line="25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Mechanische</w:t>
            </w:r>
            <w:r>
              <w:rPr>
                <w:rFonts w:ascii="Arial" w:hAnsi="Arial" w:cs="Arial"/>
                <w:spacing w:val="-2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Reinigung</w:t>
            </w:r>
          </w:p>
          <w:p w:rsidR="007D7CC6" w:rsidRDefault="007D7CC6">
            <w:pPr>
              <w:pStyle w:val="TableParagraph"/>
              <w:kinsoku w:val="0"/>
              <w:overflowPunct w:val="0"/>
              <w:spacing w:line="120" w:lineRule="exact"/>
              <w:rPr>
                <w:sz w:val="12"/>
                <w:szCs w:val="12"/>
              </w:rPr>
            </w:pPr>
          </w:p>
          <w:p w:rsidR="007D7CC6" w:rsidRDefault="0002328B">
            <w:pPr>
              <w:pStyle w:val="TableParagraph"/>
              <w:tabs>
                <w:tab w:val="left" w:pos="2196"/>
              </w:tabs>
              <w:kinsoku w:val="0"/>
              <w:overflowPunct w:val="0"/>
              <w:spacing w:line="239" w:lineRule="auto"/>
              <w:ind w:left="102" w:right="103"/>
            </w:pPr>
            <w:r>
              <w:rPr>
                <w:rFonts w:ascii="Arial" w:hAnsi="Arial" w:cs="Arial"/>
                <w:sz w:val="22"/>
                <w:szCs w:val="22"/>
              </w:rPr>
              <w:t>Wischdesin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ektion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(Einwirkzeit</w:t>
            </w:r>
            <w:r>
              <w:rPr>
                <w:rFonts w:ascii="Arial" w:hAnsi="Arial" w:cs="Arial"/>
                <w:sz w:val="22"/>
                <w:szCs w:val="22"/>
              </w:rPr>
              <w:tab/>
              <w:t>gem.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Herstellerangaben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beachten)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line="254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Reinigungs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ittel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[</w:t>
            </w:r>
            <w:r>
              <w:rPr>
                <w:rFonts w:ascii="Arial" w:hAnsi="Arial" w:cs="Arial"/>
                <w:i/>
                <w:iCs/>
                <w:w w:val="95"/>
                <w:sz w:val="22"/>
                <w:szCs w:val="22"/>
              </w:rPr>
              <w:t>Produktbezeichnung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]</w:t>
            </w:r>
          </w:p>
          <w:p w:rsidR="007D7CC6" w:rsidRDefault="007D7CC6">
            <w:pPr>
              <w:pStyle w:val="TableParagraph"/>
              <w:kinsoku w:val="0"/>
              <w:overflowPunct w:val="0"/>
              <w:spacing w:before="6" w:line="110" w:lineRule="exact"/>
              <w:rPr>
                <w:sz w:val="11"/>
                <w:szCs w:val="11"/>
              </w:rPr>
            </w:pPr>
          </w:p>
          <w:p w:rsidR="007D7CC6" w:rsidRDefault="0002328B">
            <w:pPr>
              <w:pStyle w:val="TableParagraph"/>
              <w:kinsoku w:val="0"/>
              <w:overflowPunct w:val="0"/>
              <w:spacing w:line="239" w:lineRule="auto"/>
              <w:ind w:left="102" w:right="149"/>
            </w:pPr>
            <w:r>
              <w:rPr>
                <w:rFonts w:ascii="Arial" w:hAnsi="Arial" w:cs="Arial"/>
                <w:w w:val="95"/>
                <w:sz w:val="22"/>
                <w:szCs w:val="22"/>
              </w:rPr>
              <w:t>Flächendes</w:t>
            </w:r>
            <w:r>
              <w:rPr>
                <w:rFonts w:ascii="Arial" w:hAnsi="Arial" w:cs="Arial"/>
                <w:spacing w:val="-1"/>
                <w:w w:val="95"/>
                <w:sz w:val="22"/>
                <w:szCs w:val="22"/>
              </w:rPr>
              <w:t>i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nfektion</w:t>
            </w:r>
            <w:r>
              <w:rPr>
                <w:rFonts w:ascii="Arial" w:hAnsi="Arial" w:cs="Arial"/>
                <w:spacing w:val="1"/>
                <w:w w:val="95"/>
                <w:sz w:val="22"/>
                <w:szCs w:val="22"/>
              </w:rPr>
              <w:t>s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-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mittel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[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Produktbezeichnun</w:t>
            </w:r>
            <w:r>
              <w:rPr>
                <w:rFonts w:ascii="Arial" w:hAnsi="Arial" w:cs="Arial"/>
                <w:i/>
                <w:iCs/>
                <w:spacing w:val="1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>]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7D7CC6"/>
        </w:tc>
      </w:tr>
      <w:tr w:rsidR="007D7CC6">
        <w:trPr>
          <w:trHeight w:hRule="exact" w:val="1901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before="2" w:line="252" w:lineRule="exact"/>
              <w:ind w:left="102" w:right="105"/>
            </w:pPr>
            <w:r>
              <w:rPr>
                <w:rFonts w:ascii="Arial" w:hAnsi="Arial" w:cs="Arial"/>
                <w:sz w:val="22"/>
                <w:szCs w:val="22"/>
              </w:rPr>
              <w:t>Elektrodenschwäm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mit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Patient/innenkontakt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line="251" w:lineRule="exact"/>
              <w:ind w:left="101"/>
            </w:pPr>
            <w:r>
              <w:rPr>
                <w:rFonts w:ascii="Arial" w:hAnsi="Arial" w:cs="Arial"/>
                <w:sz w:val="22"/>
                <w:szCs w:val="22"/>
              </w:rPr>
              <w:t>Nach</w:t>
            </w:r>
            <w:r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jeder</w:t>
            </w:r>
            <w:r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Behandlung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tabs>
                <w:tab w:val="left" w:pos="1731"/>
              </w:tabs>
              <w:kinsoku w:val="0"/>
              <w:overflowPunct w:val="0"/>
              <w:spacing w:before="2" w:line="252" w:lineRule="exact"/>
              <w:ind w:left="102" w:right="10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Bevorzugt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thermisch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desinfizier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ndes</w:t>
            </w:r>
          </w:p>
          <w:p w:rsidR="007D7CC6" w:rsidRDefault="0002328B">
            <w:pPr>
              <w:pStyle w:val="TableParagraph"/>
              <w:kinsoku w:val="0"/>
              <w:overflowPunct w:val="0"/>
              <w:spacing w:line="249" w:lineRule="exact"/>
              <w:ind w:left="102" w:right="10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Waschverfahren       </w:t>
            </w:r>
            <w:r>
              <w:rPr>
                <w:rFonts w:ascii="Arial" w:hAnsi="Arial" w:cs="Arial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(z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B.</w:t>
            </w:r>
          </w:p>
          <w:p w:rsidR="007D7CC6" w:rsidRDefault="0002328B">
            <w:pPr>
              <w:pStyle w:val="TableParagraph"/>
              <w:kinsoku w:val="0"/>
              <w:overflowPunct w:val="0"/>
              <w:ind w:left="102" w:right="10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90°C),                      </w:t>
            </w:r>
            <w:r>
              <w:rPr>
                <w:rFonts w:ascii="Arial" w:hAnsi="Arial" w:cs="Arial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sonst</w:t>
            </w:r>
          </w:p>
          <w:p w:rsidR="007D7CC6" w:rsidRDefault="0002328B">
            <w:pPr>
              <w:pStyle w:val="TableParagraph"/>
              <w:kinsoku w:val="0"/>
              <w:overflowPunct w:val="0"/>
              <w:ind w:left="102" w:right="1072"/>
              <w:jc w:val="both"/>
            </w:pPr>
            <w:r>
              <w:rPr>
                <w:rFonts w:ascii="Arial" w:hAnsi="Arial" w:cs="Arial"/>
                <w:w w:val="95"/>
                <w:sz w:val="22"/>
                <w:szCs w:val="22"/>
              </w:rPr>
              <w:t>chemothermisch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desinfizier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ndes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Waschverfahren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line="251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Waschmaschine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7D7CC6"/>
        </w:tc>
      </w:tr>
      <w:tr w:rsidR="007D7CC6">
        <w:trPr>
          <w:trHeight w:hRule="exact" w:val="1142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line="251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Ultraschal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hAnsi="Arial" w:cs="Arial"/>
                <w:sz w:val="22"/>
                <w:szCs w:val="22"/>
              </w:rPr>
              <w:t>köpfe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line="251" w:lineRule="exact"/>
              <w:ind w:left="101"/>
            </w:pPr>
            <w:r>
              <w:rPr>
                <w:rFonts w:ascii="Arial" w:hAnsi="Arial" w:cs="Arial"/>
                <w:sz w:val="22"/>
                <w:szCs w:val="22"/>
              </w:rPr>
              <w:t>Nach</w:t>
            </w:r>
            <w:r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jeder</w:t>
            </w:r>
            <w:r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Behandlung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tabs>
                <w:tab w:val="left" w:pos="2196"/>
              </w:tabs>
              <w:kinsoku w:val="0"/>
              <w:overflowPunct w:val="0"/>
              <w:spacing w:before="1" w:line="254" w:lineRule="exact"/>
              <w:ind w:left="102" w:right="10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Wischdesin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ektion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(Einwirkzeit</w:t>
            </w:r>
            <w:r>
              <w:rPr>
                <w:rFonts w:ascii="Arial" w:hAnsi="Arial" w:cs="Arial"/>
                <w:sz w:val="22"/>
                <w:szCs w:val="22"/>
              </w:rPr>
              <w:tab/>
              <w:t>gem.</w:t>
            </w:r>
          </w:p>
          <w:p w:rsidR="007D7CC6" w:rsidRDefault="0002328B">
            <w:pPr>
              <w:pStyle w:val="TableParagraph"/>
              <w:kinsoku w:val="0"/>
              <w:overflowPunct w:val="0"/>
              <w:spacing w:line="248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Herstellerangaben</w:t>
            </w:r>
          </w:p>
          <w:p w:rsidR="007D7CC6" w:rsidRDefault="0002328B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beachten)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before="1" w:line="254" w:lineRule="exact"/>
              <w:ind w:left="102" w:right="14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w w:val="95"/>
                <w:sz w:val="22"/>
                <w:szCs w:val="22"/>
              </w:rPr>
              <w:t>Flächendes</w:t>
            </w:r>
            <w:r>
              <w:rPr>
                <w:rFonts w:ascii="Arial" w:hAnsi="Arial" w:cs="Arial"/>
                <w:spacing w:val="-1"/>
                <w:w w:val="95"/>
                <w:sz w:val="22"/>
                <w:szCs w:val="22"/>
              </w:rPr>
              <w:t>i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nfektion</w:t>
            </w:r>
            <w:r>
              <w:rPr>
                <w:rFonts w:ascii="Arial" w:hAnsi="Arial" w:cs="Arial"/>
                <w:spacing w:val="1"/>
                <w:w w:val="95"/>
                <w:sz w:val="22"/>
                <w:szCs w:val="22"/>
              </w:rPr>
              <w:t>s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-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mittel</w:t>
            </w:r>
          </w:p>
          <w:p w:rsidR="007D7CC6" w:rsidRDefault="0002328B">
            <w:pPr>
              <w:pStyle w:val="TableParagraph"/>
              <w:kinsoku w:val="0"/>
              <w:overflowPunct w:val="0"/>
              <w:spacing w:line="248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[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Produktbezeichnun</w:t>
            </w:r>
            <w:r>
              <w:rPr>
                <w:rFonts w:ascii="Arial" w:hAnsi="Arial" w:cs="Arial"/>
                <w:i/>
                <w:iCs/>
                <w:spacing w:val="-1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>]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7D7CC6"/>
        </w:tc>
      </w:tr>
      <w:tr w:rsidR="007D7CC6">
        <w:trPr>
          <w:trHeight w:hRule="exact" w:val="1516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line="254" w:lineRule="exact"/>
              <w:ind w:left="102" w:right="668"/>
            </w:pPr>
            <w:r>
              <w:rPr>
                <w:rFonts w:ascii="Arial" w:hAnsi="Arial" w:cs="Arial"/>
                <w:sz w:val="22"/>
                <w:szCs w:val="22"/>
              </w:rPr>
              <w:t>Behandlungsliegen,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Patient/innen-Sessel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tabs>
                <w:tab w:val="left" w:pos="1324"/>
                <w:tab w:val="left" w:pos="2207"/>
              </w:tabs>
              <w:kinsoku w:val="0"/>
              <w:overflowPunct w:val="0"/>
              <w:spacing w:line="254" w:lineRule="exact"/>
              <w:ind w:left="101" w:right="104"/>
            </w:pPr>
            <w:r>
              <w:rPr>
                <w:rFonts w:ascii="Arial" w:hAnsi="Arial" w:cs="Arial"/>
                <w:sz w:val="22"/>
                <w:szCs w:val="22"/>
              </w:rPr>
              <w:t>Täglich</w:t>
            </w:r>
            <w:r>
              <w:rPr>
                <w:rFonts w:ascii="Arial" w:hAnsi="Arial" w:cs="Arial"/>
                <w:sz w:val="22"/>
                <w:szCs w:val="22"/>
              </w:rPr>
              <w:tab/>
              <w:t>und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nach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Kontamination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line="25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Mechanisc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-2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Reinigung</w:t>
            </w:r>
          </w:p>
          <w:p w:rsidR="007D7CC6" w:rsidRDefault="007D7CC6">
            <w:pPr>
              <w:pStyle w:val="TableParagraph"/>
              <w:kinsoku w:val="0"/>
              <w:overflowPunct w:val="0"/>
              <w:spacing w:line="120" w:lineRule="exact"/>
              <w:rPr>
                <w:sz w:val="12"/>
                <w:szCs w:val="12"/>
              </w:rPr>
            </w:pPr>
          </w:p>
          <w:p w:rsidR="007D7CC6" w:rsidRDefault="0002328B">
            <w:pPr>
              <w:pStyle w:val="TableParagraph"/>
              <w:tabs>
                <w:tab w:val="left" w:pos="2196"/>
              </w:tabs>
              <w:kinsoku w:val="0"/>
              <w:overflowPunct w:val="0"/>
              <w:ind w:left="102" w:right="103"/>
            </w:pPr>
            <w:r>
              <w:rPr>
                <w:rFonts w:ascii="Arial" w:hAnsi="Arial" w:cs="Arial"/>
                <w:sz w:val="22"/>
                <w:szCs w:val="22"/>
              </w:rPr>
              <w:t>Wischdesin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ektion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(Einwirkzeit</w:t>
            </w:r>
            <w:r>
              <w:rPr>
                <w:rFonts w:ascii="Arial" w:hAnsi="Arial" w:cs="Arial"/>
                <w:sz w:val="22"/>
                <w:szCs w:val="22"/>
              </w:rPr>
              <w:tab/>
              <w:t>gem.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Herstellerangaben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beachten)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line="254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Reinigungs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ittel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[</w:t>
            </w:r>
            <w:r>
              <w:rPr>
                <w:rFonts w:ascii="Arial" w:hAnsi="Arial" w:cs="Arial"/>
                <w:i/>
                <w:iCs/>
                <w:w w:val="95"/>
                <w:sz w:val="22"/>
                <w:szCs w:val="22"/>
              </w:rPr>
              <w:t>Produktbezeichnung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]</w:t>
            </w:r>
          </w:p>
          <w:p w:rsidR="007D7CC6" w:rsidRDefault="007D7CC6">
            <w:pPr>
              <w:pStyle w:val="TableParagraph"/>
              <w:kinsoku w:val="0"/>
              <w:overflowPunct w:val="0"/>
              <w:spacing w:before="6" w:line="110" w:lineRule="exact"/>
              <w:rPr>
                <w:sz w:val="11"/>
                <w:szCs w:val="11"/>
              </w:rPr>
            </w:pPr>
          </w:p>
          <w:p w:rsidR="007D7CC6" w:rsidRDefault="0002328B">
            <w:pPr>
              <w:pStyle w:val="TableParagraph"/>
              <w:kinsoku w:val="0"/>
              <w:overflowPunct w:val="0"/>
              <w:ind w:left="102" w:right="149"/>
            </w:pPr>
            <w:r>
              <w:rPr>
                <w:rFonts w:ascii="Arial" w:hAnsi="Arial" w:cs="Arial"/>
                <w:w w:val="95"/>
                <w:sz w:val="22"/>
                <w:szCs w:val="22"/>
              </w:rPr>
              <w:t>Flächendes</w:t>
            </w:r>
            <w:r>
              <w:rPr>
                <w:rFonts w:ascii="Arial" w:hAnsi="Arial" w:cs="Arial"/>
                <w:spacing w:val="-1"/>
                <w:w w:val="95"/>
                <w:sz w:val="22"/>
                <w:szCs w:val="22"/>
              </w:rPr>
              <w:t>i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nfektion</w:t>
            </w:r>
            <w:r>
              <w:rPr>
                <w:rFonts w:ascii="Arial" w:hAnsi="Arial" w:cs="Arial"/>
                <w:spacing w:val="1"/>
                <w:w w:val="95"/>
                <w:sz w:val="22"/>
                <w:szCs w:val="22"/>
              </w:rPr>
              <w:t>s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-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mittel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[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Produktbezeichnun</w:t>
            </w:r>
            <w:r>
              <w:rPr>
                <w:rFonts w:ascii="Arial" w:hAnsi="Arial" w:cs="Arial"/>
                <w:i/>
                <w:iCs/>
                <w:spacing w:val="1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>]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7D7CC6"/>
        </w:tc>
      </w:tr>
    </w:tbl>
    <w:p w:rsidR="007D7CC6" w:rsidRDefault="007D7CC6">
      <w:pPr>
        <w:sectPr w:rsidR="007D7CC6">
          <w:pgSz w:w="16839" w:h="11920" w:orient="landscape"/>
          <w:pgMar w:top="920" w:right="1280" w:bottom="280" w:left="1340" w:header="732" w:footer="0" w:gutter="0"/>
          <w:cols w:space="720" w:equalWidth="0">
            <w:col w:w="14219"/>
          </w:cols>
          <w:noEndnote/>
        </w:sectPr>
      </w:pPr>
    </w:p>
    <w:p w:rsidR="007D7CC6" w:rsidRDefault="007D7CC6">
      <w:pPr>
        <w:kinsoku w:val="0"/>
        <w:overflowPunct w:val="0"/>
        <w:spacing w:line="200" w:lineRule="exact"/>
        <w:rPr>
          <w:sz w:val="20"/>
          <w:szCs w:val="20"/>
        </w:rPr>
      </w:pPr>
    </w:p>
    <w:p w:rsidR="007D7CC6" w:rsidRDefault="007D7CC6">
      <w:pPr>
        <w:kinsoku w:val="0"/>
        <w:overflowPunct w:val="0"/>
        <w:spacing w:before="5" w:line="280" w:lineRule="exact"/>
        <w:rPr>
          <w:sz w:val="28"/>
          <w:szCs w:val="28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0"/>
        <w:gridCol w:w="2800"/>
        <w:gridCol w:w="2800"/>
        <w:gridCol w:w="2801"/>
        <w:gridCol w:w="2800"/>
      </w:tblGrid>
      <w:tr w:rsidR="007D7CC6">
        <w:trPr>
          <w:trHeight w:hRule="exact" w:val="1515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line="250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Arbeitsflächen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tabs>
                <w:tab w:val="left" w:pos="1324"/>
                <w:tab w:val="left" w:pos="2207"/>
              </w:tabs>
              <w:kinsoku w:val="0"/>
              <w:overflowPunct w:val="0"/>
              <w:spacing w:line="254" w:lineRule="exact"/>
              <w:ind w:left="101" w:right="104"/>
            </w:pPr>
            <w:r>
              <w:rPr>
                <w:rFonts w:ascii="Arial" w:hAnsi="Arial" w:cs="Arial"/>
                <w:sz w:val="22"/>
                <w:szCs w:val="22"/>
              </w:rPr>
              <w:t>Täglich</w:t>
            </w:r>
            <w:r>
              <w:rPr>
                <w:rFonts w:ascii="Arial" w:hAnsi="Arial" w:cs="Arial"/>
                <w:sz w:val="22"/>
                <w:szCs w:val="22"/>
              </w:rPr>
              <w:tab/>
              <w:t>und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nach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Kontamination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line="25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Mechanisc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-2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Reinigung</w:t>
            </w:r>
          </w:p>
          <w:p w:rsidR="007D7CC6" w:rsidRDefault="007D7CC6">
            <w:pPr>
              <w:pStyle w:val="TableParagraph"/>
              <w:kinsoku w:val="0"/>
              <w:overflowPunct w:val="0"/>
              <w:spacing w:line="120" w:lineRule="exact"/>
              <w:rPr>
                <w:sz w:val="12"/>
                <w:szCs w:val="12"/>
              </w:rPr>
            </w:pPr>
          </w:p>
          <w:p w:rsidR="007D7CC6" w:rsidRDefault="0002328B">
            <w:pPr>
              <w:pStyle w:val="TableParagraph"/>
              <w:tabs>
                <w:tab w:val="left" w:pos="2196"/>
              </w:tabs>
              <w:kinsoku w:val="0"/>
              <w:overflowPunct w:val="0"/>
              <w:ind w:left="102" w:right="103"/>
            </w:pPr>
            <w:r>
              <w:rPr>
                <w:rFonts w:ascii="Arial" w:hAnsi="Arial" w:cs="Arial"/>
                <w:sz w:val="22"/>
                <w:szCs w:val="22"/>
              </w:rPr>
              <w:t>Wischdesin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ektion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(Einwirkzeit</w:t>
            </w:r>
            <w:r>
              <w:rPr>
                <w:rFonts w:ascii="Arial" w:hAnsi="Arial" w:cs="Arial"/>
                <w:sz w:val="22"/>
                <w:szCs w:val="22"/>
              </w:rPr>
              <w:tab/>
              <w:t>gem.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Herstellerangaben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beachten)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line="254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Reinigungs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ittel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[</w:t>
            </w:r>
            <w:r>
              <w:rPr>
                <w:rFonts w:ascii="Arial" w:hAnsi="Arial" w:cs="Arial"/>
                <w:i/>
                <w:iCs/>
                <w:w w:val="95"/>
                <w:sz w:val="22"/>
                <w:szCs w:val="22"/>
              </w:rPr>
              <w:t>Produktbezeichnung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]</w:t>
            </w:r>
          </w:p>
          <w:p w:rsidR="007D7CC6" w:rsidRDefault="007D7CC6">
            <w:pPr>
              <w:pStyle w:val="TableParagraph"/>
              <w:kinsoku w:val="0"/>
              <w:overflowPunct w:val="0"/>
              <w:spacing w:before="6" w:line="110" w:lineRule="exact"/>
              <w:rPr>
                <w:sz w:val="11"/>
                <w:szCs w:val="11"/>
              </w:rPr>
            </w:pPr>
          </w:p>
          <w:p w:rsidR="007D7CC6" w:rsidRDefault="0002328B">
            <w:pPr>
              <w:pStyle w:val="TableParagraph"/>
              <w:kinsoku w:val="0"/>
              <w:overflowPunct w:val="0"/>
              <w:spacing w:line="239" w:lineRule="auto"/>
              <w:ind w:left="102" w:right="149"/>
            </w:pPr>
            <w:r>
              <w:rPr>
                <w:rFonts w:ascii="Arial" w:hAnsi="Arial" w:cs="Arial"/>
                <w:w w:val="95"/>
                <w:sz w:val="22"/>
                <w:szCs w:val="22"/>
              </w:rPr>
              <w:t>Flächendes</w:t>
            </w:r>
            <w:r>
              <w:rPr>
                <w:rFonts w:ascii="Arial" w:hAnsi="Arial" w:cs="Arial"/>
                <w:spacing w:val="-1"/>
                <w:w w:val="95"/>
                <w:sz w:val="22"/>
                <w:szCs w:val="22"/>
              </w:rPr>
              <w:t>i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nfektion</w:t>
            </w:r>
            <w:r>
              <w:rPr>
                <w:rFonts w:ascii="Arial" w:hAnsi="Arial" w:cs="Arial"/>
                <w:spacing w:val="1"/>
                <w:w w:val="95"/>
                <w:sz w:val="22"/>
                <w:szCs w:val="22"/>
              </w:rPr>
              <w:t>s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-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mittel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[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Produktbezeichnun</w:t>
            </w:r>
            <w:r>
              <w:rPr>
                <w:rFonts w:ascii="Arial" w:hAnsi="Arial" w:cs="Arial"/>
                <w:i/>
                <w:iCs/>
                <w:spacing w:val="1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>]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7D7CC6"/>
        </w:tc>
      </w:tr>
      <w:tr w:rsidR="007D7CC6">
        <w:trPr>
          <w:trHeight w:hRule="exact" w:val="2767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line="251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Fußböden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tabs>
                <w:tab w:val="left" w:pos="1324"/>
                <w:tab w:val="left" w:pos="2207"/>
              </w:tabs>
              <w:kinsoku w:val="0"/>
              <w:overflowPunct w:val="0"/>
              <w:spacing w:before="2" w:line="252" w:lineRule="exact"/>
              <w:ind w:left="101" w:right="104"/>
            </w:pPr>
            <w:r>
              <w:rPr>
                <w:rFonts w:ascii="Arial" w:hAnsi="Arial" w:cs="Arial"/>
                <w:sz w:val="22"/>
                <w:szCs w:val="22"/>
              </w:rPr>
              <w:t>Täglich</w:t>
            </w:r>
            <w:r>
              <w:rPr>
                <w:rFonts w:ascii="Arial" w:hAnsi="Arial" w:cs="Arial"/>
                <w:sz w:val="22"/>
                <w:szCs w:val="22"/>
              </w:rPr>
              <w:tab/>
              <w:t>und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nach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Kontamination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tabs>
                <w:tab w:val="left" w:pos="1694"/>
                <w:tab w:val="left" w:pos="1841"/>
              </w:tabs>
              <w:kinsoku w:val="0"/>
              <w:overflowPunct w:val="0"/>
              <w:spacing w:before="2" w:line="252" w:lineRule="exact"/>
              <w:ind w:left="102" w:right="10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Mechanisc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Reinig</w:t>
            </w:r>
            <w:r>
              <w:rPr>
                <w:rFonts w:ascii="Arial" w:hAnsi="Arial" w:cs="Arial"/>
                <w:spacing w:val="-1"/>
                <w:w w:val="95"/>
                <w:sz w:val="22"/>
                <w:szCs w:val="22"/>
              </w:rPr>
              <w:t>u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ng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(auf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häufigen</w:t>
            </w:r>
          </w:p>
          <w:p w:rsidR="007D7CC6" w:rsidRDefault="0002328B">
            <w:pPr>
              <w:pStyle w:val="TableParagraph"/>
              <w:kinsoku w:val="0"/>
              <w:overflowPunct w:val="0"/>
              <w:spacing w:line="249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Wasserwechsel</w:t>
            </w:r>
            <w:r>
              <w:rPr>
                <w:rFonts w:ascii="Arial" w:hAnsi="Arial" w:cs="Arial"/>
                <w:spacing w:val="-2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achten)</w:t>
            </w:r>
          </w:p>
          <w:p w:rsidR="007D7CC6" w:rsidRDefault="007D7CC6">
            <w:pPr>
              <w:pStyle w:val="TableParagraph"/>
              <w:kinsoku w:val="0"/>
              <w:overflowPunct w:val="0"/>
              <w:spacing w:line="120" w:lineRule="exact"/>
              <w:rPr>
                <w:sz w:val="12"/>
                <w:szCs w:val="12"/>
              </w:rPr>
            </w:pPr>
          </w:p>
          <w:p w:rsidR="007D7CC6" w:rsidRDefault="0002328B">
            <w:pPr>
              <w:pStyle w:val="TableParagraph"/>
              <w:tabs>
                <w:tab w:val="left" w:pos="913"/>
                <w:tab w:val="left" w:pos="2196"/>
              </w:tabs>
              <w:kinsoku w:val="0"/>
              <w:overflowPunct w:val="0"/>
              <w:ind w:left="102" w:right="103"/>
            </w:pPr>
            <w:r>
              <w:rPr>
                <w:rFonts w:ascii="Arial" w:hAnsi="Arial" w:cs="Arial"/>
                <w:sz w:val="22"/>
                <w:szCs w:val="22"/>
              </w:rPr>
              <w:t>Ggf.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Wischdesinfektion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(Einwirkzeit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gem.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Herstellerangaben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beachten)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before="2" w:line="252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Reinigungs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ittel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[</w:t>
            </w:r>
            <w:r>
              <w:rPr>
                <w:rFonts w:ascii="Arial" w:hAnsi="Arial" w:cs="Arial"/>
                <w:i/>
                <w:iCs/>
                <w:w w:val="95"/>
                <w:sz w:val="22"/>
                <w:szCs w:val="22"/>
              </w:rPr>
              <w:t>Produktbezeichnung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]</w:t>
            </w:r>
          </w:p>
          <w:p w:rsidR="007D7CC6" w:rsidRDefault="007D7CC6">
            <w:pPr>
              <w:pStyle w:val="TableParagraph"/>
              <w:kinsoku w:val="0"/>
              <w:overflowPunct w:val="0"/>
              <w:spacing w:before="6" w:line="110" w:lineRule="exact"/>
              <w:rPr>
                <w:sz w:val="11"/>
                <w:szCs w:val="11"/>
              </w:rPr>
            </w:pPr>
          </w:p>
          <w:p w:rsidR="007D7CC6" w:rsidRDefault="0002328B">
            <w:pPr>
              <w:pStyle w:val="TableParagraph"/>
              <w:kinsoku w:val="0"/>
              <w:overflowPunct w:val="0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Reinigungssystem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[</w:t>
            </w:r>
            <w:r>
              <w:rPr>
                <w:rFonts w:ascii="Arial" w:hAnsi="Arial" w:cs="Arial"/>
                <w:i/>
                <w:iCs/>
                <w:w w:val="95"/>
                <w:sz w:val="22"/>
                <w:szCs w:val="22"/>
              </w:rPr>
              <w:t>Produktbezeichnung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]</w:t>
            </w:r>
          </w:p>
          <w:p w:rsidR="007D7CC6" w:rsidRDefault="007D7CC6">
            <w:pPr>
              <w:pStyle w:val="TableParagraph"/>
              <w:kinsoku w:val="0"/>
              <w:overflowPunct w:val="0"/>
              <w:spacing w:before="10" w:line="110" w:lineRule="exact"/>
              <w:rPr>
                <w:sz w:val="11"/>
                <w:szCs w:val="11"/>
              </w:rPr>
            </w:pPr>
          </w:p>
          <w:p w:rsidR="007D7CC6" w:rsidRDefault="0002328B">
            <w:pPr>
              <w:pStyle w:val="TableParagraph"/>
              <w:kinsoku w:val="0"/>
              <w:overflowPunct w:val="0"/>
              <w:ind w:left="102" w:right="14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w w:val="95"/>
                <w:sz w:val="22"/>
                <w:szCs w:val="22"/>
              </w:rPr>
              <w:t>Flächendes</w:t>
            </w:r>
            <w:r>
              <w:rPr>
                <w:rFonts w:ascii="Arial" w:hAnsi="Arial" w:cs="Arial"/>
                <w:spacing w:val="-1"/>
                <w:w w:val="95"/>
                <w:sz w:val="22"/>
                <w:szCs w:val="22"/>
              </w:rPr>
              <w:t>i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nfektion</w:t>
            </w:r>
            <w:r>
              <w:rPr>
                <w:rFonts w:ascii="Arial" w:hAnsi="Arial" w:cs="Arial"/>
                <w:spacing w:val="1"/>
                <w:w w:val="95"/>
                <w:sz w:val="22"/>
                <w:szCs w:val="22"/>
              </w:rPr>
              <w:t>s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-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mittel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[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Produktbezeichnun</w:t>
            </w:r>
            <w:r>
              <w:rPr>
                <w:rFonts w:ascii="Arial" w:hAnsi="Arial" w:cs="Arial"/>
                <w:i/>
                <w:iCs/>
                <w:spacing w:val="1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>]</w:t>
            </w:r>
          </w:p>
          <w:p w:rsidR="007D7CC6" w:rsidRDefault="007D7CC6">
            <w:pPr>
              <w:pStyle w:val="TableParagraph"/>
              <w:kinsoku w:val="0"/>
              <w:overflowPunct w:val="0"/>
              <w:spacing w:before="9" w:line="110" w:lineRule="exact"/>
              <w:rPr>
                <w:sz w:val="11"/>
                <w:szCs w:val="11"/>
              </w:rPr>
            </w:pPr>
          </w:p>
          <w:p w:rsidR="007D7CC6" w:rsidRDefault="0002328B">
            <w:pPr>
              <w:pStyle w:val="TableParagraph"/>
              <w:tabs>
                <w:tab w:val="left" w:pos="1710"/>
                <w:tab w:val="left" w:pos="2427"/>
              </w:tabs>
              <w:kinsoku w:val="0"/>
              <w:overflowPunct w:val="0"/>
              <w:ind w:left="102" w:right="105"/>
            </w:pPr>
            <w:r>
              <w:rPr>
                <w:rFonts w:ascii="Arial" w:hAnsi="Arial" w:cs="Arial"/>
                <w:sz w:val="22"/>
                <w:szCs w:val="22"/>
              </w:rPr>
              <w:t>Wischtücher</w:t>
            </w:r>
            <w:r>
              <w:rPr>
                <w:rFonts w:ascii="Arial" w:hAnsi="Arial" w:cs="Arial"/>
                <w:sz w:val="22"/>
                <w:szCs w:val="22"/>
              </w:rPr>
              <w:tab/>
              <w:t>nur</w:t>
            </w:r>
            <w:r>
              <w:rPr>
                <w:rFonts w:ascii="Arial" w:hAnsi="Arial" w:cs="Arial"/>
                <w:sz w:val="22"/>
                <w:szCs w:val="22"/>
              </w:rPr>
              <w:tab/>
              <w:t>für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Bodenbereich</w:t>
            </w:r>
            <w:r>
              <w:rPr>
                <w:rFonts w:ascii="Arial" w:hAnsi="Arial" w:cs="Arial"/>
                <w:spacing w:val="-2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verwenden!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7D7CC6"/>
        </w:tc>
      </w:tr>
      <w:tr w:rsidR="007D7CC6">
        <w:trPr>
          <w:trHeight w:hRule="exact" w:val="1901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line="250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Toiletten,</w:t>
            </w:r>
            <w:r>
              <w:rPr>
                <w:rFonts w:ascii="Arial" w:hAnsi="Arial" w:cs="Arial"/>
                <w:spacing w:val="-2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Waschbecken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tabs>
                <w:tab w:val="left" w:pos="1815"/>
              </w:tabs>
              <w:kinsoku w:val="0"/>
              <w:overflowPunct w:val="0"/>
              <w:spacing w:line="254" w:lineRule="exact"/>
              <w:ind w:left="101" w:right="104"/>
            </w:pPr>
            <w:r>
              <w:rPr>
                <w:rFonts w:ascii="Arial" w:hAnsi="Arial" w:cs="Arial"/>
                <w:sz w:val="22"/>
                <w:szCs w:val="22"/>
              </w:rPr>
              <w:t xml:space="preserve">Täglich </w:t>
            </w:r>
            <w:r>
              <w:rPr>
                <w:rFonts w:ascii="Arial" w:hAnsi="Arial" w:cs="Arial"/>
                <w:spacing w:val="5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und </w:t>
            </w:r>
            <w:r>
              <w:rPr>
                <w:rFonts w:ascii="Arial" w:hAnsi="Arial" w:cs="Arial"/>
                <w:spacing w:val="5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bei </w:t>
            </w:r>
            <w:r>
              <w:rPr>
                <w:rFonts w:ascii="Arial" w:hAnsi="Arial" w:cs="Arial"/>
                <w:spacing w:val="5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sta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ker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Verschmutzung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(regelmäßige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Kontrolle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und</w:t>
            </w:r>
            <w:r>
              <w:rPr>
                <w:rFonts w:ascii="Arial" w:hAnsi="Arial" w:cs="Arial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Dokumentation!)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line="250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Mechanisc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-2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Reinigung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line="254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Sanitärrein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ger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[</w:t>
            </w:r>
            <w:r>
              <w:rPr>
                <w:rFonts w:ascii="Arial" w:hAnsi="Arial" w:cs="Arial"/>
                <w:i/>
                <w:iCs/>
                <w:w w:val="95"/>
                <w:sz w:val="22"/>
                <w:szCs w:val="22"/>
              </w:rPr>
              <w:t>Produktbezeichnung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]</w:t>
            </w:r>
          </w:p>
          <w:p w:rsidR="007D7CC6" w:rsidRDefault="007D7CC6">
            <w:pPr>
              <w:pStyle w:val="TableParagraph"/>
              <w:kinsoku w:val="0"/>
              <w:overflowPunct w:val="0"/>
              <w:spacing w:before="6" w:line="110" w:lineRule="exact"/>
              <w:rPr>
                <w:sz w:val="11"/>
                <w:szCs w:val="11"/>
              </w:rPr>
            </w:pPr>
          </w:p>
          <w:p w:rsidR="007D7CC6" w:rsidRDefault="0002328B">
            <w:pPr>
              <w:pStyle w:val="TableParagraph"/>
              <w:kinsoku w:val="0"/>
              <w:overflowPunct w:val="0"/>
              <w:ind w:left="102" w:right="10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Für</w:t>
            </w:r>
            <w:r>
              <w:rPr>
                <w:rFonts w:ascii="Arial" w:hAnsi="Arial" w:cs="Arial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die</w:t>
            </w:r>
            <w:r>
              <w:rPr>
                <w:rFonts w:ascii="Arial" w:hAnsi="Arial" w:cs="Arial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Reinigung</w:t>
            </w:r>
            <w:r>
              <w:rPr>
                <w:rFonts w:ascii="Arial" w:hAnsi="Arial" w:cs="Arial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von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Toiletten                     </w:t>
            </w:r>
            <w:r>
              <w:rPr>
                <w:rFonts w:ascii="Arial" w:hAnsi="Arial" w:cs="Arial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und</w:t>
            </w:r>
          </w:p>
          <w:p w:rsidR="007D7CC6" w:rsidRDefault="0002328B">
            <w:pPr>
              <w:pStyle w:val="TableParagraph"/>
              <w:kinsoku w:val="0"/>
              <w:overflowPunct w:val="0"/>
              <w:spacing w:line="239" w:lineRule="auto"/>
              <w:ind w:left="102" w:right="103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Waschbec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k</w:t>
            </w:r>
            <w:r>
              <w:rPr>
                <w:rFonts w:ascii="Arial" w:hAnsi="Arial" w:cs="Arial"/>
                <w:sz w:val="22"/>
                <w:szCs w:val="22"/>
              </w:rPr>
              <w:t>en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sind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j</w:t>
            </w:r>
            <w:r>
              <w:rPr>
                <w:rFonts w:ascii="Arial" w:hAnsi="Arial" w:cs="Arial"/>
                <w:sz w:val="22"/>
                <w:szCs w:val="22"/>
              </w:rPr>
              <w:t>eweils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separate</w:t>
            </w:r>
            <w:r>
              <w:rPr>
                <w:rFonts w:ascii="Arial" w:hAnsi="Arial" w:cs="Arial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W</w:t>
            </w:r>
            <w:r>
              <w:rPr>
                <w:rFonts w:ascii="Arial" w:hAnsi="Arial" w:cs="Arial"/>
                <w:sz w:val="22"/>
                <w:szCs w:val="22"/>
              </w:rPr>
              <w:t>ischtücher</w:t>
            </w:r>
            <w:r>
              <w:rPr>
                <w:rFonts w:ascii="Arial" w:hAnsi="Arial" w:cs="Arial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zu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verwenden.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7D7CC6"/>
        </w:tc>
      </w:tr>
      <w:tr w:rsidR="007D7CC6">
        <w:trPr>
          <w:trHeight w:hRule="exact" w:val="636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line="251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Wände,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Türen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tabs>
                <w:tab w:val="left" w:pos="583"/>
                <w:tab w:val="left" w:pos="1774"/>
                <w:tab w:val="left" w:pos="2390"/>
              </w:tabs>
              <w:kinsoku w:val="0"/>
              <w:overflowPunct w:val="0"/>
              <w:spacing w:before="2" w:line="252" w:lineRule="exact"/>
              <w:ind w:left="101" w:right="104"/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  <w:r>
              <w:rPr>
                <w:rFonts w:ascii="Arial" w:hAnsi="Arial" w:cs="Arial"/>
                <w:sz w:val="22"/>
                <w:szCs w:val="22"/>
              </w:rPr>
              <w:tab/>
              <w:t>monatlich</w:t>
            </w:r>
            <w:r>
              <w:rPr>
                <w:rFonts w:ascii="Arial" w:hAnsi="Arial" w:cs="Arial"/>
                <w:sz w:val="22"/>
                <w:szCs w:val="22"/>
              </w:rPr>
              <w:tab/>
              <w:t>und</w:t>
            </w:r>
            <w:r>
              <w:rPr>
                <w:rFonts w:ascii="Arial" w:hAnsi="Arial" w:cs="Arial"/>
                <w:sz w:val="22"/>
                <w:szCs w:val="22"/>
              </w:rPr>
              <w:tab/>
              <w:t>bei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Verschmutzung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line="251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Mechanisc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-2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Reinigung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before="2" w:line="252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Reinigungs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ittel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[</w:t>
            </w:r>
            <w:r>
              <w:rPr>
                <w:rFonts w:ascii="Arial" w:hAnsi="Arial" w:cs="Arial"/>
                <w:i/>
                <w:iCs/>
                <w:w w:val="95"/>
                <w:sz w:val="22"/>
                <w:szCs w:val="22"/>
              </w:rPr>
              <w:t>Produktbezeichnung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]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7D7CC6"/>
        </w:tc>
      </w:tr>
      <w:tr w:rsidR="007D7CC6">
        <w:trPr>
          <w:trHeight w:hRule="exact" w:val="636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tabs>
                <w:tab w:val="left" w:pos="1460"/>
              </w:tabs>
              <w:kinsoku w:val="0"/>
              <w:overflowPunct w:val="0"/>
              <w:spacing w:before="2" w:line="252" w:lineRule="exact"/>
              <w:ind w:left="102" w:right="105"/>
            </w:pPr>
            <w:r>
              <w:rPr>
                <w:rFonts w:ascii="Arial" w:hAnsi="Arial" w:cs="Arial"/>
                <w:sz w:val="22"/>
                <w:szCs w:val="22"/>
              </w:rPr>
              <w:t>Schränke,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Schubl</w:t>
            </w:r>
            <w:r>
              <w:rPr>
                <w:rFonts w:ascii="Arial" w:hAnsi="Arial" w:cs="Arial"/>
                <w:spacing w:val="-1"/>
                <w:w w:val="95"/>
                <w:sz w:val="22"/>
                <w:szCs w:val="22"/>
              </w:rPr>
              <w:t>a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den,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Regale,</w:t>
            </w:r>
            <w:r>
              <w:rPr>
                <w:rFonts w:ascii="Arial" w:hAnsi="Arial" w:cs="Arial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Heizkörper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tabs>
                <w:tab w:val="left" w:pos="583"/>
                <w:tab w:val="left" w:pos="1774"/>
                <w:tab w:val="left" w:pos="2390"/>
              </w:tabs>
              <w:kinsoku w:val="0"/>
              <w:overflowPunct w:val="0"/>
              <w:spacing w:before="2" w:line="252" w:lineRule="exact"/>
              <w:ind w:left="101" w:right="104"/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  <w:r>
              <w:rPr>
                <w:rFonts w:ascii="Arial" w:hAnsi="Arial" w:cs="Arial"/>
                <w:sz w:val="22"/>
                <w:szCs w:val="22"/>
              </w:rPr>
              <w:tab/>
              <w:t>monatlich</w:t>
            </w:r>
            <w:r>
              <w:rPr>
                <w:rFonts w:ascii="Arial" w:hAnsi="Arial" w:cs="Arial"/>
                <w:sz w:val="22"/>
                <w:szCs w:val="22"/>
              </w:rPr>
              <w:tab/>
              <w:t>und</w:t>
            </w:r>
            <w:r>
              <w:rPr>
                <w:rFonts w:ascii="Arial" w:hAnsi="Arial" w:cs="Arial"/>
                <w:sz w:val="22"/>
                <w:szCs w:val="22"/>
              </w:rPr>
              <w:tab/>
              <w:t>bei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Verschmutzung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line="251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Mechanisc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-2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Rein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gung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before="2" w:line="252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Reinigungs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ittel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[</w:t>
            </w:r>
            <w:r>
              <w:rPr>
                <w:rFonts w:ascii="Arial" w:hAnsi="Arial" w:cs="Arial"/>
                <w:i/>
                <w:iCs/>
                <w:w w:val="95"/>
                <w:sz w:val="22"/>
                <w:szCs w:val="22"/>
              </w:rPr>
              <w:t>Produktbezeichnung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]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7D7CC6"/>
        </w:tc>
      </w:tr>
      <w:tr w:rsidR="007D7CC6">
        <w:trPr>
          <w:trHeight w:hRule="exact" w:val="1142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before="2" w:line="252" w:lineRule="exact"/>
              <w:ind w:left="102" w:right="65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w w:val="95"/>
                <w:sz w:val="22"/>
                <w:szCs w:val="22"/>
              </w:rPr>
              <w:t>Reinigungsutensilien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(Wischmopp,</w:t>
            </w:r>
          </w:p>
          <w:p w:rsidR="007D7CC6" w:rsidRDefault="0002328B">
            <w:pPr>
              <w:pStyle w:val="TableParagraph"/>
              <w:kinsoku w:val="0"/>
              <w:overflowPunct w:val="0"/>
              <w:spacing w:line="249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Schwammtücher</w:t>
            </w:r>
            <w:r>
              <w:rPr>
                <w:rFonts w:ascii="Arial" w:hAnsi="Arial" w:cs="Arial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etc.)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before="5" w:line="231" w:lineRule="auto"/>
              <w:ind w:left="101" w:right="103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Nach</w:t>
            </w:r>
            <w:r>
              <w:rPr>
                <w:rFonts w:ascii="Arial" w:hAnsi="Arial" w:cs="Arial"/>
                <w:spacing w:val="6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fes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gelegten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Arbeitsabläufen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(z.B.</w:t>
            </w:r>
            <w:r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nach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Reinigung</w:t>
            </w:r>
            <w:r>
              <w:rPr>
                <w:rFonts w:ascii="Arial" w:hAnsi="Arial" w:cs="Arial"/>
                <w:spacing w:val="5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von</w:t>
            </w:r>
            <w:r>
              <w:rPr>
                <w:rFonts w:ascii="Arial" w:hAnsi="Arial" w:cs="Arial"/>
                <w:spacing w:val="5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0m</w:t>
            </w:r>
            <w:r>
              <w:rPr>
                <w:rFonts w:ascii="Arial" w:hAnsi="Arial" w:cs="Arial"/>
                <w:position w:val="10"/>
                <w:sz w:val="14"/>
                <w:szCs w:val="14"/>
              </w:rPr>
              <w:t xml:space="preserve">2 </w:t>
            </w:r>
            <w:r>
              <w:rPr>
                <w:rFonts w:ascii="Arial" w:hAnsi="Arial" w:cs="Arial"/>
                <w:sz w:val="22"/>
                <w:szCs w:val="22"/>
              </w:rPr>
              <w:t>Fußboden)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line="251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Waschmaschine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02328B">
            <w:pPr>
              <w:pStyle w:val="TableParagraph"/>
              <w:kinsoku w:val="0"/>
              <w:overflowPunct w:val="0"/>
              <w:spacing w:before="2" w:line="252" w:lineRule="exact"/>
              <w:ind w:left="102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Desinfizie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ndes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Waschverfahren, </w:t>
            </w:r>
            <w:r>
              <w:rPr>
                <w:rFonts w:ascii="Arial" w:hAnsi="Arial" w:cs="Arial"/>
                <w:spacing w:val="5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danach</w:t>
            </w:r>
          </w:p>
          <w:p w:rsidR="007D7CC6" w:rsidRDefault="0002328B">
            <w:pPr>
              <w:pStyle w:val="TableParagraph"/>
              <w:kinsoku w:val="0"/>
              <w:overflowPunct w:val="0"/>
              <w:spacing w:line="249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trockene</w:t>
            </w:r>
            <w:r>
              <w:rPr>
                <w:rFonts w:ascii="Arial" w:hAnsi="Arial" w:cs="Arial"/>
                <w:spacing w:val="-2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u</w:t>
            </w:r>
            <w:r>
              <w:rPr>
                <w:rFonts w:ascii="Arial" w:hAnsi="Arial" w:cs="Arial"/>
                <w:sz w:val="22"/>
                <w:szCs w:val="22"/>
              </w:rPr>
              <w:t>fbewahrung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C6" w:rsidRDefault="007D7CC6"/>
        </w:tc>
      </w:tr>
    </w:tbl>
    <w:p w:rsidR="007D7CC6" w:rsidRDefault="007D7CC6" w:rsidP="00A60359">
      <w:pPr>
        <w:rPr>
          <w:rFonts w:ascii="Calibri" w:hAnsi="Calibri" w:cs="Calibri"/>
          <w:sz w:val="28"/>
          <w:szCs w:val="28"/>
        </w:rPr>
      </w:pPr>
      <w:bookmarkStart w:id="0" w:name="_GoBack"/>
      <w:bookmarkEnd w:id="0"/>
    </w:p>
    <w:sectPr w:rsidR="007D7CC6" w:rsidSect="00A60359">
      <w:headerReference w:type="default" r:id="rId8"/>
      <w:pgSz w:w="16839" w:h="11920" w:orient="landscape"/>
      <w:pgMar w:top="920" w:right="1280" w:bottom="280" w:left="1340" w:header="732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CC6" w:rsidRDefault="0002328B">
      <w:r>
        <w:separator/>
      </w:r>
    </w:p>
  </w:endnote>
  <w:endnote w:type="continuationSeparator" w:id="0">
    <w:p w:rsidR="007D7CC6" w:rsidRDefault="00023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CC6" w:rsidRDefault="0002328B">
      <w:r>
        <w:separator/>
      </w:r>
    </w:p>
  </w:footnote>
  <w:footnote w:type="continuationSeparator" w:id="0">
    <w:p w:rsidR="007D7CC6" w:rsidRDefault="00023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CC6" w:rsidRDefault="0002328B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0" allowOverlap="1">
              <wp:simplePos x="0" y="0"/>
              <wp:positionH relativeFrom="page">
                <wp:posOffset>9050020</wp:posOffset>
              </wp:positionH>
              <wp:positionV relativeFrom="page">
                <wp:posOffset>452120</wp:posOffset>
              </wp:positionV>
              <wp:extent cx="755015" cy="152400"/>
              <wp:effectExtent l="0" t="0" r="0" b="0"/>
              <wp:wrapNone/>
              <wp:docPr id="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7CC6" w:rsidRDefault="0002328B">
                          <w:pPr>
                            <w:pStyle w:val="Textkrper"/>
                            <w:kinsoku w:val="0"/>
                            <w:overflowPunct w:val="0"/>
                            <w:spacing w:line="225" w:lineRule="exact"/>
                            <w:ind w:left="20" w:firstLine="0"/>
                          </w:pPr>
                          <w:r>
                            <w:t>Sei</w:t>
                          </w:r>
                          <w:r>
                            <w:rPr>
                              <w:spacing w:val="-1"/>
                            </w:rPr>
                            <w:t>t</w:t>
                          </w:r>
                          <w:r>
                            <w:t xml:space="preserve">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6035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von</w:t>
                          </w:r>
                          <w:r>
                            <w:rPr>
                              <w:spacing w:val="-1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712.6pt;margin-top:35.6pt;width:59.45pt;height:12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" o:allowincell="f" filled="f" stroked="f">
              <v:textbox inset="0,0,0,0">
                <w:txbxContent>
                  <w:p w:rsidR="007D7CC6" w:rsidRDefault="0002328B">
                    <w:pPr>
                      <w:pStyle w:val="Textkrper"/>
                      <w:kinsoku w:val="0"/>
                      <w:overflowPunct w:val="0"/>
                      <w:spacing w:line="225" w:lineRule="exact"/>
                      <w:ind w:left="20" w:firstLine="0"/>
                    </w:pPr>
                    <w:r>
                      <w:t>Sei</w:t>
                    </w:r>
                    <w:r>
                      <w:rPr>
                        <w:spacing w:val="-1"/>
                      </w:rPr>
                      <w:t>t</w:t>
                    </w:r>
                    <w:r>
                      <w:t xml:space="preserve">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6035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von</w:t>
                    </w:r>
                    <w:r>
                      <w:rPr>
                        <w:spacing w:val="-1"/>
                      </w:rPr>
                      <w:t xml:space="preserve"> 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CC6" w:rsidRDefault="007D7CC6">
    <w:pPr>
      <w:kinsoku w:val="0"/>
      <w:overflowPunct w:val="0"/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14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hanging="221"/>
      </w:pPr>
      <w:rPr>
        <w:rFonts w:ascii="Times New Roman" w:hAnsi="Times New Roman" w:cs="Times New Roman"/>
        <w:b/>
        <w:bCs/>
        <w:w w:val="99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hanging="212"/>
      </w:pPr>
      <w:rPr>
        <w:rFonts w:ascii="Times New Roman" w:hAnsi="Times New Roman" w:cs="Times New Roman"/>
        <w:b w:val="0"/>
        <w:bCs w:val="0"/>
        <w:spacing w:val="-1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hanging="116"/>
      </w:pPr>
      <w:rPr>
        <w:rFonts w:ascii="Times New Roman" w:hAnsi="Times New Roman" w:cs="Times New Roman"/>
        <w:b w:val="0"/>
        <w:bCs w:val="0"/>
        <w:w w:val="99"/>
        <w:position w:val="9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start w:val="2"/>
      <w:numFmt w:val="decimal"/>
      <w:lvlText w:val="(%1)"/>
      <w:lvlJc w:val="left"/>
      <w:pPr>
        <w:ind w:hanging="292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start w:val="2"/>
      <w:numFmt w:val="decimal"/>
      <w:lvlText w:val="(%1)"/>
      <w:lvlJc w:val="left"/>
      <w:pPr>
        <w:ind w:hanging="338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start w:val="2"/>
      <w:numFmt w:val="decimal"/>
      <w:lvlText w:val="(%1)"/>
      <w:lvlJc w:val="left"/>
      <w:pPr>
        <w:ind w:hanging="312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hanging="207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3"/>
      <w:numFmt w:val="decimal"/>
      <w:lvlText w:val="%2."/>
      <w:lvlJc w:val="left"/>
      <w:pPr>
        <w:ind w:hanging="221"/>
      </w:pPr>
      <w:rPr>
        <w:rFonts w:ascii="Times New Roman" w:hAnsi="Times New Roman" w:cs="Times New Roman"/>
        <w:b/>
        <w:bCs/>
        <w:w w:val="99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9"/>
    <w:multiLevelType w:val="multilevel"/>
    <w:tmpl w:val="0000088C"/>
    <w:lvl w:ilvl="0">
      <w:start w:val="2"/>
      <w:numFmt w:val="decimal"/>
      <w:lvlText w:val="(%1)"/>
      <w:lvlJc w:val="left"/>
      <w:pPr>
        <w:ind w:hanging="312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000040A"/>
    <w:multiLevelType w:val="multilevel"/>
    <w:tmpl w:val="0000088D"/>
    <w:lvl w:ilvl="0">
      <w:start w:val="2"/>
      <w:numFmt w:val="decimal"/>
      <w:lvlText w:val="(%1)"/>
      <w:lvlJc w:val="left"/>
      <w:pPr>
        <w:ind w:hanging="341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lowerLetter"/>
      <w:lvlText w:val="%2)"/>
      <w:lvlJc w:val="left"/>
      <w:pPr>
        <w:ind w:hanging="212"/>
      </w:pPr>
      <w:rPr>
        <w:rFonts w:ascii="Times New Roman" w:hAnsi="Times New Roman" w:cs="Times New Roman"/>
        <w:b w:val="0"/>
        <w:bCs w:val="0"/>
        <w:spacing w:val="-1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000040B"/>
    <w:multiLevelType w:val="multilevel"/>
    <w:tmpl w:val="0000088E"/>
    <w:lvl w:ilvl="0">
      <w:start w:val="2"/>
      <w:numFmt w:val="decimal"/>
      <w:lvlText w:val="(%1)"/>
      <w:lvlJc w:val="left"/>
      <w:pPr>
        <w:ind w:hanging="324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0000040C"/>
    <w:multiLevelType w:val="multilevel"/>
    <w:tmpl w:val="0000088F"/>
    <w:lvl w:ilvl="0">
      <w:start w:val="2"/>
      <w:numFmt w:val="decimal"/>
      <w:lvlText w:val="(%1)"/>
      <w:lvlJc w:val="left"/>
      <w:pPr>
        <w:ind w:hanging="306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0000040D"/>
    <w:multiLevelType w:val="multilevel"/>
    <w:tmpl w:val="00000890"/>
    <w:lvl w:ilvl="0">
      <w:start w:val="2"/>
      <w:numFmt w:val="decimal"/>
      <w:lvlText w:val="(%1)"/>
      <w:lvlJc w:val="left"/>
      <w:pPr>
        <w:ind w:hanging="313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0000040E"/>
    <w:multiLevelType w:val="multilevel"/>
    <w:tmpl w:val="00000891"/>
    <w:lvl w:ilvl="0">
      <w:start w:val="2"/>
      <w:numFmt w:val="decimal"/>
      <w:lvlText w:val="(%1)"/>
      <w:lvlJc w:val="left"/>
      <w:pPr>
        <w:ind w:hanging="397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3" w15:restartNumberingAfterBreak="0">
    <w:nsid w:val="0000040F"/>
    <w:multiLevelType w:val="multilevel"/>
    <w:tmpl w:val="00000892"/>
    <w:lvl w:ilvl="0">
      <w:start w:val="2"/>
      <w:numFmt w:val="decimal"/>
      <w:lvlText w:val="(%1)"/>
      <w:lvlJc w:val="left"/>
      <w:pPr>
        <w:ind w:hanging="345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4" w15:restartNumberingAfterBreak="0">
    <w:nsid w:val="00000410"/>
    <w:multiLevelType w:val="multilevel"/>
    <w:tmpl w:val="00000893"/>
    <w:lvl w:ilvl="0">
      <w:start w:val="2"/>
      <w:numFmt w:val="decimal"/>
      <w:lvlText w:val="(%1)"/>
      <w:lvlJc w:val="left"/>
      <w:pPr>
        <w:ind w:hanging="39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lowerLetter"/>
      <w:lvlText w:val="%2)"/>
      <w:lvlJc w:val="left"/>
      <w:pPr>
        <w:ind w:hanging="212"/>
      </w:pPr>
      <w:rPr>
        <w:rFonts w:ascii="Times New Roman" w:hAnsi="Times New Roman" w:cs="Times New Roman"/>
        <w:b w:val="0"/>
        <w:bCs w:val="0"/>
        <w:spacing w:val="-1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 w15:restartNumberingAfterBreak="0">
    <w:nsid w:val="00000411"/>
    <w:multiLevelType w:val="multilevel"/>
    <w:tmpl w:val="00000894"/>
    <w:lvl w:ilvl="0">
      <w:start w:val="2"/>
      <w:numFmt w:val="decimal"/>
      <w:lvlText w:val="(%1)"/>
      <w:lvlJc w:val="left"/>
      <w:pPr>
        <w:ind w:hanging="309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6" w15:restartNumberingAfterBreak="0">
    <w:nsid w:val="00000412"/>
    <w:multiLevelType w:val="multilevel"/>
    <w:tmpl w:val="00000895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7" w15:restartNumberingAfterBreak="0">
    <w:nsid w:val="00000413"/>
    <w:multiLevelType w:val="multilevel"/>
    <w:tmpl w:val="00000896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8" w15:restartNumberingAfterBreak="0">
    <w:nsid w:val="00000414"/>
    <w:multiLevelType w:val="multilevel"/>
    <w:tmpl w:val="00000897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9" w15:restartNumberingAfterBreak="0">
    <w:nsid w:val="00000415"/>
    <w:multiLevelType w:val="multilevel"/>
    <w:tmpl w:val="00000898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0" w15:restartNumberingAfterBreak="0">
    <w:nsid w:val="00000416"/>
    <w:multiLevelType w:val="multilevel"/>
    <w:tmpl w:val="00000899"/>
    <w:lvl w:ilvl="0">
      <w:start w:val="1"/>
      <w:numFmt w:val="lowerLetter"/>
      <w:lvlText w:val="%1)"/>
      <w:lvlJc w:val="left"/>
      <w:pPr>
        <w:ind w:hanging="360"/>
      </w:pPr>
      <w:rPr>
        <w:rFonts w:ascii="Arial" w:hAnsi="Arial" w:cs="Arial"/>
        <w:b w:val="0"/>
        <w:bCs w:val="0"/>
        <w:sz w:val="26"/>
        <w:szCs w:val="26"/>
      </w:rPr>
    </w:lvl>
    <w:lvl w:ilvl="1">
      <w:start w:val="1"/>
      <w:numFmt w:val="upperLetter"/>
      <w:lvlText w:val="%2."/>
      <w:lvlJc w:val="left"/>
      <w:pPr>
        <w:ind w:hanging="264"/>
      </w:pPr>
      <w:rPr>
        <w:rFonts w:ascii="Calibri" w:hAnsi="Calibri" w:cs="Calibri"/>
        <w:b/>
        <w:bCs/>
        <w:spacing w:val="-1"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1" w15:restartNumberingAfterBreak="0">
    <w:nsid w:val="00000417"/>
    <w:multiLevelType w:val="multilevel"/>
    <w:tmpl w:val="0000089A"/>
    <w:lvl w:ilvl="0">
      <w:numFmt w:val="bullet"/>
      <w:lvlText w:val="-"/>
      <w:lvlJc w:val="left"/>
      <w:pPr>
        <w:ind w:hanging="202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2" w15:restartNumberingAfterBreak="0">
    <w:nsid w:val="00000418"/>
    <w:multiLevelType w:val="multilevel"/>
    <w:tmpl w:val="0000089B"/>
    <w:lvl w:ilvl="0">
      <w:numFmt w:val="bullet"/>
      <w:lvlText w:val="-"/>
      <w:lvlJc w:val="left"/>
      <w:pPr>
        <w:ind w:hanging="388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3" w15:restartNumberingAfterBreak="0">
    <w:nsid w:val="00000419"/>
    <w:multiLevelType w:val="multilevel"/>
    <w:tmpl w:val="0000089C"/>
    <w:lvl w:ilvl="0">
      <w:numFmt w:val="bullet"/>
      <w:lvlText w:val="-"/>
      <w:lvlJc w:val="left"/>
      <w:pPr>
        <w:ind w:hanging="176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4" w15:restartNumberingAfterBreak="0">
    <w:nsid w:val="0000041A"/>
    <w:multiLevelType w:val="multilevel"/>
    <w:tmpl w:val="0000089D"/>
    <w:lvl w:ilvl="0">
      <w:numFmt w:val="bullet"/>
      <w:lvlText w:val="-"/>
      <w:lvlJc w:val="left"/>
      <w:pPr>
        <w:ind w:hanging="284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5" w15:restartNumberingAfterBreak="0">
    <w:nsid w:val="0000041B"/>
    <w:multiLevelType w:val="multilevel"/>
    <w:tmpl w:val="0000089E"/>
    <w:lvl w:ilvl="0">
      <w:start w:val="1"/>
      <w:numFmt w:val="lowerLetter"/>
      <w:lvlText w:val="%1)"/>
      <w:lvlJc w:val="left"/>
      <w:pPr>
        <w:ind w:hanging="360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6" w15:restartNumberingAfterBreak="0">
    <w:nsid w:val="0000041C"/>
    <w:multiLevelType w:val="multilevel"/>
    <w:tmpl w:val="0000089F"/>
    <w:lvl w:ilvl="0">
      <w:start w:val="1"/>
      <w:numFmt w:val="decimal"/>
      <w:lvlText w:val="%1"/>
      <w:lvlJc w:val="left"/>
      <w:pPr>
        <w:ind w:hanging="112"/>
      </w:pPr>
      <w:rPr>
        <w:rFonts w:ascii="Calibri" w:hAnsi="Calibri" w:cs="Calibri"/>
        <w:b w:val="0"/>
        <w:bCs w:val="0"/>
        <w:w w:val="99"/>
        <w:position w:val="10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7" w15:restartNumberingAfterBreak="0">
    <w:nsid w:val="0000041D"/>
    <w:multiLevelType w:val="multilevel"/>
    <w:tmpl w:val="000008A0"/>
    <w:lvl w:ilvl="0">
      <w:start w:val="1"/>
      <w:numFmt w:val="decimal"/>
      <w:lvlText w:val="%1."/>
      <w:lvlJc w:val="left"/>
      <w:pPr>
        <w:ind w:hanging="360"/>
      </w:pPr>
      <w:rPr>
        <w:rFonts w:ascii="Calibri" w:hAnsi="Calibri" w:cs="Calibri"/>
        <w:b/>
        <w:bCs/>
        <w:spacing w:val="-1"/>
        <w:w w:val="99"/>
        <w:sz w:val="24"/>
        <w:szCs w:val="24"/>
      </w:rPr>
    </w:lvl>
    <w:lvl w:ilvl="1">
      <w:start w:val="1"/>
      <w:numFmt w:val="lowerLetter"/>
      <w:lvlText w:val="%2."/>
      <w:lvlJc w:val="left"/>
      <w:pPr>
        <w:ind w:hanging="360"/>
      </w:pPr>
      <w:rPr>
        <w:rFonts w:ascii="Calibri" w:hAnsi="Calibri" w:cs="Calibri"/>
        <w:b/>
        <w:bCs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8" w15:restartNumberingAfterBreak="0">
    <w:nsid w:val="0000041E"/>
    <w:multiLevelType w:val="multilevel"/>
    <w:tmpl w:val="000008A1"/>
    <w:lvl w:ilvl="0">
      <w:start w:val="1"/>
      <w:numFmt w:val="decimal"/>
      <w:lvlText w:val="%1."/>
      <w:lvlJc w:val="left"/>
      <w:pPr>
        <w:ind w:hanging="360"/>
      </w:pPr>
      <w:rPr>
        <w:rFonts w:ascii="Calibri" w:hAnsi="Calibri" w:cs="Calibri"/>
        <w:b/>
        <w:bCs/>
        <w:spacing w:val="-1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Calibri" w:hAnsi="Calibri" w:cs="Calibri"/>
        <w:b/>
        <w:bCs/>
        <w:spacing w:val="-1"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9" w15:restartNumberingAfterBreak="0">
    <w:nsid w:val="0000041F"/>
    <w:multiLevelType w:val="multilevel"/>
    <w:tmpl w:val="000008A2"/>
    <w:lvl w:ilvl="0">
      <w:start w:val="5"/>
      <w:numFmt w:val="decimal"/>
      <w:lvlText w:val="%1."/>
      <w:lvlJc w:val="left"/>
      <w:pPr>
        <w:ind w:hanging="280"/>
      </w:pPr>
      <w:rPr>
        <w:rFonts w:ascii="Calibri" w:hAnsi="Calibri" w:cs="Calibri"/>
        <w:b/>
        <w:bCs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0" w15:restartNumberingAfterBreak="0">
    <w:nsid w:val="00000420"/>
    <w:multiLevelType w:val="multilevel"/>
    <w:tmpl w:val="000008A3"/>
    <w:lvl w:ilvl="0">
      <w:numFmt w:val="bullet"/>
      <w:lvlText w:val="–"/>
      <w:lvlJc w:val="left"/>
      <w:pPr>
        <w:ind w:hanging="203"/>
      </w:pPr>
      <w:rPr>
        <w:rFonts w:ascii="Calibri" w:hAnsi="Calibri" w:cs="Calibri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1" w15:restartNumberingAfterBreak="0">
    <w:nsid w:val="00000421"/>
    <w:multiLevelType w:val="multilevel"/>
    <w:tmpl w:val="000008A4"/>
    <w:lvl w:ilvl="0">
      <w:numFmt w:val="bullet"/>
      <w:lvlText w:val="–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2" w15:restartNumberingAfterBreak="0">
    <w:nsid w:val="00000422"/>
    <w:multiLevelType w:val="multilevel"/>
    <w:tmpl w:val="000008A5"/>
    <w:lvl w:ilvl="0">
      <w:start w:val="1"/>
      <w:numFmt w:val="decimal"/>
      <w:lvlText w:val="%1."/>
      <w:lvlJc w:val="left"/>
      <w:pPr>
        <w:ind w:hanging="280"/>
      </w:pPr>
      <w:rPr>
        <w:rFonts w:ascii="Calibri" w:hAnsi="Calibri" w:cs="Calibri"/>
        <w:b/>
        <w:bCs/>
        <w:spacing w:val="-1"/>
        <w:w w:val="99"/>
        <w:sz w:val="28"/>
        <w:szCs w:val="28"/>
      </w:rPr>
    </w:lvl>
    <w:lvl w:ilvl="1">
      <w:start w:val="4"/>
      <w:numFmt w:val="decimal"/>
      <w:lvlText w:val="%2."/>
      <w:lvlJc w:val="left"/>
      <w:pPr>
        <w:ind w:hanging="280"/>
      </w:pPr>
      <w:rPr>
        <w:rFonts w:ascii="Calibri" w:hAnsi="Calibri" w:cs="Calibri"/>
        <w:b/>
        <w:bCs/>
        <w:spacing w:val="-1"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3" w15:restartNumberingAfterBreak="0">
    <w:nsid w:val="00000423"/>
    <w:multiLevelType w:val="multilevel"/>
    <w:tmpl w:val="000008A6"/>
    <w:lvl w:ilvl="0">
      <w:start w:val="1"/>
      <w:numFmt w:val="upperLetter"/>
      <w:lvlText w:val="%1"/>
      <w:lvlJc w:val="left"/>
      <w:pPr>
        <w:ind w:hanging="1647"/>
      </w:pPr>
      <w:rPr>
        <w:rFonts w:ascii="Calibri" w:hAnsi="Calibri" w:cs="Calibri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4" w15:restartNumberingAfterBreak="0">
    <w:nsid w:val="00000424"/>
    <w:multiLevelType w:val="multilevel"/>
    <w:tmpl w:val="000008A7"/>
    <w:lvl w:ilvl="0">
      <w:start w:val="1"/>
      <w:numFmt w:val="lowerLetter"/>
      <w:lvlText w:val="%1)"/>
      <w:lvlJc w:val="left"/>
      <w:pPr>
        <w:ind w:hanging="342"/>
      </w:pPr>
      <w:rPr>
        <w:rFonts w:ascii="Calibri" w:hAnsi="Calibri" w:cs="Calibri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5" w15:restartNumberingAfterBreak="0">
    <w:nsid w:val="00000425"/>
    <w:multiLevelType w:val="multilevel"/>
    <w:tmpl w:val="000008A8"/>
    <w:lvl w:ilvl="0">
      <w:start w:val="1"/>
      <w:numFmt w:val="decimal"/>
      <w:lvlText w:val="%1."/>
      <w:lvlJc w:val="left"/>
      <w:pPr>
        <w:ind w:hanging="360"/>
      </w:pPr>
      <w:rPr>
        <w:rFonts w:ascii="Arial" w:hAnsi="Arial" w:cs="Arial"/>
        <w:b/>
        <w:bCs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35"/>
  </w:num>
  <w:num w:numId="2">
    <w:abstractNumId w:val="34"/>
  </w:num>
  <w:num w:numId="3">
    <w:abstractNumId w:val="33"/>
  </w:num>
  <w:num w:numId="4">
    <w:abstractNumId w:val="32"/>
  </w:num>
  <w:num w:numId="5">
    <w:abstractNumId w:val="31"/>
  </w:num>
  <w:num w:numId="6">
    <w:abstractNumId w:val="30"/>
  </w:num>
  <w:num w:numId="7">
    <w:abstractNumId w:val="29"/>
  </w:num>
  <w:num w:numId="8">
    <w:abstractNumId w:val="28"/>
  </w:num>
  <w:num w:numId="9">
    <w:abstractNumId w:val="27"/>
  </w:num>
  <w:num w:numId="10">
    <w:abstractNumId w:val="26"/>
  </w:num>
  <w:num w:numId="11">
    <w:abstractNumId w:val="25"/>
  </w:num>
  <w:num w:numId="12">
    <w:abstractNumId w:val="24"/>
  </w:num>
  <w:num w:numId="13">
    <w:abstractNumId w:val="23"/>
  </w:num>
  <w:num w:numId="14">
    <w:abstractNumId w:val="22"/>
  </w:num>
  <w:num w:numId="15">
    <w:abstractNumId w:val="21"/>
  </w:num>
  <w:num w:numId="16">
    <w:abstractNumId w:val="20"/>
  </w:num>
  <w:num w:numId="17">
    <w:abstractNumId w:val="19"/>
  </w:num>
  <w:num w:numId="18">
    <w:abstractNumId w:val="18"/>
  </w:num>
  <w:num w:numId="19">
    <w:abstractNumId w:val="17"/>
  </w:num>
  <w:num w:numId="20">
    <w:abstractNumId w:val="16"/>
  </w:num>
  <w:num w:numId="21">
    <w:abstractNumId w:val="15"/>
  </w:num>
  <w:num w:numId="22">
    <w:abstractNumId w:val="14"/>
  </w:num>
  <w:num w:numId="23">
    <w:abstractNumId w:val="13"/>
  </w:num>
  <w:num w:numId="24">
    <w:abstractNumId w:val="12"/>
  </w:num>
  <w:num w:numId="25">
    <w:abstractNumId w:val="11"/>
  </w:num>
  <w:num w:numId="26">
    <w:abstractNumId w:val="10"/>
  </w:num>
  <w:num w:numId="27">
    <w:abstractNumId w:val="9"/>
  </w:num>
  <w:num w:numId="28">
    <w:abstractNumId w:val="8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8B"/>
    <w:rsid w:val="0002328B"/>
    <w:rsid w:val="007D7CC6"/>
    <w:rsid w:val="00A6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23FAD86"/>
  <w14:defaultImageDpi w14:val="0"/>
  <w15:docId w15:val="{102751F0-9EED-4AD2-823F-FEEA6437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1"/>
    <w:qFormat/>
    <w:pPr>
      <w:spacing w:before="43"/>
      <w:outlineLvl w:val="0"/>
    </w:pPr>
    <w:rPr>
      <w:rFonts w:ascii="Calibri" w:hAnsi="Calibri" w:cs="Calibr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1"/>
    <w:qFormat/>
    <w:pPr>
      <w:ind w:left="117"/>
      <w:outlineLvl w:val="1"/>
    </w:pPr>
    <w:rPr>
      <w:rFonts w:ascii="Calibri" w:hAnsi="Calibri" w:cs="Calibri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1"/>
    <w:qFormat/>
    <w:pPr>
      <w:ind w:left="937" w:hanging="3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1"/>
    <w:qFormat/>
    <w:pPr>
      <w:ind w:left="937" w:hanging="360"/>
      <w:outlineLvl w:val="3"/>
    </w:pPr>
    <w:rPr>
      <w:rFonts w:ascii="Arial" w:hAnsi="Arial" w:cs="Arial"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1"/>
    <w:qFormat/>
    <w:pPr>
      <w:ind w:left="117"/>
      <w:outlineLvl w:val="4"/>
    </w:pPr>
    <w:rPr>
      <w:rFonts w:ascii="Calibri" w:hAnsi="Calibri" w:cs="Calibri"/>
      <w:b/>
      <w:bCs/>
    </w:rPr>
  </w:style>
  <w:style w:type="paragraph" w:styleId="berschrift6">
    <w:name w:val="heading 6"/>
    <w:basedOn w:val="Standard"/>
    <w:next w:val="Standard"/>
    <w:link w:val="berschrift6Zchn"/>
    <w:uiPriority w:val="1"/>
    <w:qFormat/>
    <w:pPr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1"/>
    <w:qFormat/>
    <w:pPr>
      <w:outlineLvl w:val="6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pPr>
      <w:ind w:left="101" w:firstLine="397"/>
    </w:pPr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02328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2328B"/>
    <w:rPr>
      <w:rFonts w:ascii="Times New Roman" w:hAnsi="Times New Roman"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02328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2328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357</Words>
  <Characters>3531</Characters>
  <Application>Microsoft Office Word</Application>
  <DocSecurity>0</DocSecurity>
  <Lines>29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Hygiene-Verordnung 2014 konsolidiert VV 12_2015_.pdf</vt:lpstr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Hygiene-Verordnung 2014 konsolidiert VV 12_2015_.pdf</dc:title>
  <dc:subject/>
  <dc:creator>Michael Braun</dc:creator>
  <cp:keywords/>
  <dc:description/>
  <cp:lastModifiedBy>Paul Baumer</cp:lastModifiedBy>
  <cp:revision>2</cp:revision>
  <dcterms:created xsi:type="dcterms:W3CDTF">2018-08-24T10:23:00Z</dcterms:created>
  <dcterms:modified xsi:type="dcterms:W3CDTF">2018-08-24T10:23:00Z</dcterms:modified>
</cp:coreProperties>
</file>